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6CDD2D" w14:textId="77777777" w:rsidR="00D525CA" w:rsidRDefault="003E56B7" w:rsidP="003E56B7">
      <w:pPr>
        <w:pStyle w:val="Standard"/>
        <w:jc w:val="center"/>
        <w:rPr>
          <w:rFonts w:ascii="Calibri" w:hAnsi="Calibri" w:cs="Calibri"/>
          <w:i/>
          <w:iCs/>
          <w:sz w:val="20"/>
          <w:szCs w:val="20"/>
        </w:rPr>
      </w:pPr>
      <w:bookmarkStart w:id="0" w:name="_Hlk145326538"/>
      <w:r>
        <w:rPr>
          <w:rFonts w:ascii="Calibri" w:hAnsi="Calibri" w:cs="Calibri"/>
          <w:i/>
          <w:iCs/>
          <w:sz w:val="20"/>
          <w:szCs w:val="20"/>
        </w:rPr>
        <w:t xml:space="preserve">                                                                                                                           </w:t>
      </w:r>
      <w:r w:rsidR="00D525CA">
        <w:rPr>
          <w:rFonts w:ascii="Calibri" w:hAnsi="Calibri" w:cs="Calibri"/>
          <w:i/>
          <w:iCs/>
          <w:sz w:val="20"/>
          <w:szCs w:val="20"/>
        </w:rPr>
        <w:t xml:space="preserve">Załącznik Nr </w:t>
      </w:r>
      <w:r w:rsidR="00D931DC">
        <w:rPr>
          <w:rFonts w:ascii="Calibri" w:hAnsi="Calibri" w:cs="Calibri"/>
          <w:i/>
          <w:iCs/>
          <w:sz w:val="20"/>
          <w:szCs w:val="20"/>
        </w:rPr>
        <w:t>3</w:t>
      </w:r>
      <w:r w:rsidR="00D525CA">
        <w:rPr>
          <w:rFonts w:ascii="Calibri" w:hAnsi="Calibri" w:cs="Calibri"/>
          <w:i/>
          <w:iCs/>
          <w:sz w:val="20"/>
          <w:szCs w:val="20"/>
        </w:rPr>
        <w:t xml:space="preserve"> </w:t>
      </w:r>
      <w:proofErr w:type="gramStart"/>
      <w:r w:rsidR="00D525CA">
        <w:rPr>
          <w:rFonts w:ascii="Calibri" w:hAnsi="Calibri" w:cs="Calibri"/>
          <w:i/>
          <w:iCs/>
          <w:sz w:val="20"/>
          <w:szCs w:val="20"/>
        </w:rPr>
        <w:t>do  Zarządzenia</w:t>
      </w:r>
      <w:proofErr w:type="gramEnd"/>
      <w:r w:rsidR="00D525CA">
        <w:rPr>
          <w:rFonts w:ascii="Calibri" w:hAnsi="Calibri" w:cs="Calibri"/>
          <w:i/>
          <w:iCs/>
          <w:sz w:val="20"/>
          <w:szCs w:val="20"/>
        </w:rPr>
        <w:t xml:space="preserve"> Nr </w:t>
      </w:r>
      <w:r w:rsidR="005F7F59">
        <w:rPr>
          <w:rFonts w:ascii="Calibri" w:hAnsi="Calibri" w:cs="Calibri"/>
          <w:i/>
          <w:iCs/>
          <w:sz w:val="20"/>
          <w:szCs w:val="20"/>
        </w:rPr>
        <w:t>88/2025</w:t>
      </w:r>
    </w:p>
    <w:p w14:paraId="416DE815" w14:textId="77777777" w:rsidR="00975B06" w:rsidRDefault="009B3FC3" w:rsidP="009B3FC3">
      <w:pPr>
        <w:pStyle w:val="Tytu"/>
        <w:rPr>
          <w:rFonts w:ascii="Calibri" w:hAnsi="Calibri" w:cs="Calibri"/>
          <w:b w:val="0"/>
          <w:i/>
          <w:iCs/>
          <w:sz w:val="20"/>
          <w:szCs w:val="20"/>
        </w:rPr>
      </w:pPr>
      <w:r>
        <w:rPr>
          <w:rFonts w:ascii="Calibri" w:hAnsi="Calibri" w:cs="Calibri"/>
          <w:b w:val="0"/>
          <w:i/>
          <w:iCs/>
          <w:sz w:val="20"/>
          <w:szCs w:val="20"/>
        </w:rPr>
        <w:t xml:space="preserve">                                                                                                                                 </w:t>
      </w:r>
      <w:r w:rsidR="00D525CA">
        <w:rPr>
          <w:rFonts w:ascii="Calibri" w:hAnsi="Calibri" w:cs="Calibri"/>
          <w:b w:val="0"/>
          <w:i/>
          <w:iCs/>
          <w:sz w:val="20"/>
          <w:szCs w:val="20"/>
        </w:rPr>
        <w:t>Wójta Gminy Jednorożec</w:t>
      </w:r>
      <w:r>
        <w:rPr>
          <w:rFonts w:ascii="Calibri" w:hAnsi="Calibri" w:cs="Calibri"/>
          <w:b w:val="0"/>
          <w:i/>
          <w:iCs/>
          <w:sz w:val="20"/>
          <w:szCs w:val="20"/>
        </w:rPr>
        <w:t xml:space="preserve"> </w:t>
      </w:r>
      <w:r w:rsidR="00D525CA">
        <w:rPr>
          <w:rFonts w:ascii="Calibri" w:hAnsi="Calibri" w:cs="Calibri"/>
          <w:b w:val="0"/>
          <w:i/>
          <w:iCs/>
          <w:sz w:val="20"/>
          <w:szCs w:val="20"/>
        </w:rPr>
        <w:t xml:space="preserve">z  dnia  </w:t>
      </w:r>
      <w:bookmarkEnd w:id="0"/>
      <w:r w:rsidR="005F7F59">
        <w:rPr>
          <w:rFonts w:ascii="Calibri" w:hAnsi="Calibri" w:cs="Calibri"/>
          <w:b w:val="0"/>
          <w:i/>
          <w:iCs/>
          <w:sz w:val="20"/>
          <w:szCs w:val="20"/>
        </w:rPr>
        <w:t>07.11.2025r.</w:t>
      </w:r>
    </w:p>
    <w:p w14:paraId="306D3436" w14:textId="77777777" w:rsidR="009B3FC3" w:rsidRDefault="009B3FC3" w:rsidP="002924CF">
      <w:pPr>
        <w:jc w:val="right"/>
        <w:rPr>
          <w:rFonts w:ascii="Calibri" w:hAnsi="Calibri" w:cs="Calibri"/>
        </w:rPr>
      </w:pPr>
    </w:p>
    <w:p w14:paraId="6878D980" w14:textId="77777777" w:rsidR="002924CF" w:rsidRDefault="002924CF" w:rsidP="002924CF">
      <w:pPr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………………………………………., dnia ..............................</w:t>
      </w:r>
    </w:p>
    <w:p w14:paraId="7F3CF430" w14:textId="77777777" w:rsidR="002924CF" w:rsidRDefault="002924CF" w:rsidP="002924CF">
      <w:pPr>
        <w:ind w:right="-1417"/>
        <w:jc w:val="both"/>
        <w:rPr>
          <w:rFonts w:ascii="Calibri" w:hAnsi="Calibri" w:cs="Calibri"/>
        </w:rPr>
      </w:pPr>
    </w:p>
    <w:p w14:paraId="6070DCD5" w14:textId="77777777" w:rsidR="002924CF" w:rsidRDefault="002924CF" w:rsidP="00975B06">
      <w:pPr>
        <w:ind w:right="-1417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...................................................................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 xml:space="preserve"> </w:t>
      </w:r>
    </w:p>
    <w:p w14:paraId="64D4B9E8" w14:textId="77777777" w:rsidR="002924CF" w:rsidRPr="009B3FC3" w:rsidRDefault="002924CF" w:rsidP="00975B06">
      <w:pPr>
        <w:ind w:right="-108" w:firstLine="1418"/>
        <w:jc w:val="both"/>
        <w:rPr>
          <w:rFonts w:ascii="Calibri" w:hAnsi="Calibri" w:cs="Calibri"/>
          <w:vertAlign w:val="superscript"/>
        </w:rPr>
      </w:pPr>
      <w:r w:rsidRPr="009B3FC3">
        <w:rPr>
          <w:rFonts w:ascii="Calibri" w:hAnsi="Calibri" w:cs="Calibri"/>
          <w:vertAlign w:val="superscript"/>
        </w:rPr>
        <w:t>(nazwisko</w:t>
      </w:r>
      <w:r w:rsidR="00D85014" w:rsidRPr="009B3FC3">
        <w:rPr>
          <w:rFonts w:ascii="Calibri" w:hAnsi="Calibri" w:cs="Calibri"/>
          <w:vertAlign w:val="superscript"/>
        </w:rPr>
        <w:t xml:space="preserve"> i imię</w:t>
      </w:r>
      <w:r w:rsidRPr="009B3FC3">
        <w:rPr>
          <w:rFonts w:ascii="Calibri" w:hAnsi="Calibri" w:cs="Calibri"/>
          <w:vertAlign w:val="superscript"/>
        </w:rPr>
        <w:t>)</w:t>
      </w:r>
    </w:p>
    <w:p w14:paraId="4FECF403" w14:textId="77777777" w:rsidR="002924CF" w:rsidRDefault="002924CF" w:rsidP="00975B06">
      <w:pPr>
        <w:ind w:right="-118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..................................................................</w:t>
      </w:r>
    </w:p>
    <w:p w14:paraId="505A0529" w14:textId="77777777" w:rsidR="002924CF" w:rsidRPr="009B3FC3" w:rsidRDefault="00D85014" w:rsidP="00D85014">
      <w:pPr>
        <w:ind w:right="-1188"/>
        <w:jc w:val="both"/>
        <w:rPr>
          <w:rFonts w:ascii="Calibri" w:hAnsi="Calibri" w:cs="Calibri"/>
          <w:vertAlign w:val="superscript"/>
        </w:rPr>
      </w:pPr>
      <w:r w:rsidRPr="009B3FC3">
        <w:rPr>
          <w:rFonts w:ascii="Calibri" w:hAnsi="Calibri" w:cs="Calibri"/>
          <w:vertAlign w:val="superscript"/>
        </w:rPr>
        <w:t xml:space="preserve">                   </w:t>
      </w:r>
      <w:r w:rsidR="002709B8" w:rsidRPr="009B3FC3">
        <w:rPr>
          <w:rFonts w:ascii="Calibri" w:hAnsi="Calibri" w:cs="Calibri"/>
          <w:vertAlign w:val="superscript"/>
        </w:rPr>
        <w:t>(</w:t>
      </w:r>
      <w:r w:rsidRPr="009B3FC3">
        <w:rPr>
          <w:rFonts w:ascii="Calibri" w:hAnsi="Calibri" w:cs="Calibri"/>
          <w:vertAlign w:val="superscript"/>
        </w:rPr>
        <w:t xml:space="preserve">adres zamieszkania, </w:t>
      </w:r>
      <w:r w:rsidR="002709B8" w:rsidRPr="009B3FC3">
        <w:rPr>
          <w:rFonts w:ascii="Calibri" w:hAnsi="Calibri" w:cs="Calibri"/>
          <w:vertAlign w:val="superscript"/>
        </w:rPr>
        <w:t xml:space="preserve">ulica lub </w:t>
      </w:r>
      <w:r w:rsidR="002924CF" w:rsidRPr="009B3FC3">
        <w:rPr>
          <w:rFonts w:ascii="Calibri" w:hAnsi="Calibri" w:cs="Calibri"/>
          <w:vertAlign w:val="superscript"/>
        </w:rPr>
        <w:t>miejscowość)</w:t>
      </w:r>
    </w:p>
    <w:p w14:paraId="2884C937" w14:textId="77777777" w:rsidR="00FE76E7" w:rsidRDefault="002924CF" w:rsidP="00FE76E7">
      <w:pPr>
        <w:ind w:right="-118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...................................................................</w:t>
      </w:r>
    </w:p>
    <w:p w14:paraId="09281C39" w14:textId="77777777" w:rsidR="002924CF" w:rsidRPr="009B3FC3" w:rsidRDefault="00FE76E7" w:rsidP="00FE76E7">
      <w:pPr>
        <w:ind w:right="-1188"/>
        <w:jc w:val="both"/>
        <w:rPr>
          <w:rFonts w:ascii="Calibri" w:hAnsi="Calibri" w:cs="Calibri"/>
          <w:vertAlign w:val="superscript"/>
        </w:rPr>
      </w:pPr>
      <w:r w:rsidRPr="009B3FC3">
        <w:rPr>
          <w:rFonts w:ascii="Calibri" w:hAnsi="Calibri" w:cs="Calibri"/>
          <w:vertAlign w:val="superscript"/>
        </w:rPr>
        <w:t xml:space="preserve">                       </w:t>
      </w:r>
      <w:r w:rsidR="009B3FC3">
        <w:rPr>
          <w:rFonts w:ascii="Calibri" w:hAnsi="Calibri" w:cs="Calibri"/>
          <w:vertAlign w:val="superscript"/>
        </w:rPr>
        <w:t xml:space="preserve">            </w:t>
      </w:r>
      <w:r w:rsidRPr="009B3FC3">
        <w:rPr>
          <w:rFonts w:ascii="Calibri" w:hAnsi="Calibri" w:cs="Calibri"/>
          <w:vertAlign w:val="superscript"/>
        </w:rPr>
        <w:t xml:space="preserve">  </w:t>
      </w:r>
      <w:r w:rsidR="002924CF" w:rsidRPr="009B3FC3">
        <w:rPr>
          <w:rFonts w:ascii="Calibri" w:hAnsi="Calibri" w:cs="Calibri"/>
          <w:vertAlign w:val="superscript"/>
        </w:rPr>
        <w:t>(kod pocztowy, poczta)</w:t>
      </w:r>
    </w:p>
    <w:p w14:paraId="62CF76FE" w14:textId="77777777" w:rsidR="002924CF" w:rsidRDefault="002924CF" w:rsidP="00975B06">
      <w:pPr>
        <w:ind w:right="-1191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…………………………………………</w:t>
      </w:r>
      <w:r w:rsidR="00D85014">
        <w:rPr>
          <w:rFonts w:ascii="Calibri" w:hAnsi="Calibri" w:cs="Calibri"/>
        </w:rPr>
        <w:t>……………..</w:t>
      </w:r>
      <w:r>
        <w:rPr>
          <w:rFonts w:ascii="Calibri" w:hAnsi="Calibri" w:cs="Calibri"/>
        </w:rPr>
        <w:t>.…….</w:t>
      </w:r>
    </w:p>
    <w:p w14:paraId="4C14E8A2" w14:textId="77777777" w:rsidR="002924CF" w:rsidRPr="009B3FC3" w:rsidRDefault="009B3FC3" w:rsidP="00975B06">
      <w:pPr>
        <w:ind w:right="-1191" w:firstLine="1418"/>
        <w:rPr>
          <w:rFonts w:ascii="Calibri" w:hAnsi="Calibri" w:cs="Calibri"/>
          <w:vertAlign w:val="superscript"/>
        </w:rPr>
      </w:pPr>
      <w:r>
        <w:rPr>
          <w:rFonts w:ascii="Calibri" w:hAnsi="Calibri" w:cs="Calibri"/>
          <w:vertAlign w:val="superscript"/>
        </w:rPr>
        <w:t xml:space="preserve">         </w:t>
      </w:r>
      <w:r w:rsidR="002924CF" w:rsidRPr="009B3FC3">
        <w:rPr>
          <w:rFonts w:ascii="Calibri" w:hAnsi="Calibri" w:cs="Calibri"/>
          <w:vertAlign w:val="superscript"/>
        </w:rPr>
        <w:t>(PESEL)</w:t>
      </w:r>
    </w:p>
    <w:p w14:paraId="592D5A14" w14:textId="77777777" w:rsidR="002924CF" w:rsidRDefault="002924CF" w:rsidP="00975B06">
      <w:pPr>
        <w:ind w:right="-118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……………………………………</w:t>
      </w:r>
      <w:r w:rsidR="00D85014">
        <w:rPr>
          <w:rFonts w:ascii="Calibri" w:hAnsi="Calibri" w:cs="Calibri"/>
        </w:rPr>
        <w:t>……………..</w:t>
      </w:r>
      <w:r>
        <w:rPr>
          <w:rFonts w:ascii="Calibri" w:hAnsi="Calibri" w:cs="Calibri"/>
        </w:rPr>
        <w:t>…………..</w:t>
      </w:r>
    </w:p>
    <w:p w14:paraId="3BE59931" w14:textId="77777777" w:rsidR="002924CF" w:rsidRPr="009B3FC3" w:rsidRDefault="009B3FC3" w:rsidP="00975B06">
      <w:pPr>
        <w:ind w:right="-1191" w:firstLine="1418"/>
        <w:rPr>
          <w:rFonts w:ascii="Calibri" w:hAnsi="Calibri" w:cs="Calibri"/>
          <w:vertAlign w:val="superscript"/>
        </w:rPr>
      </w:pPr>
      <w:r>
        <w:rPr>
          <w:rFonts w:ascii="Calibri" w:hAnsi="Calibri" w:cs="Calibri"/>
          <w:vertAlign w:val="superscript"/>
        </w:rPr>
        <w:t xml:space="preserve">        </w:t>
      </w:r>
      <w:r w:rsidR="002924CF" w:rsidRPr="009B3FC3">
        <w:rPr>
          <w:rFonts w:ascii="Calibri" w:hAnsi="Calibri" w:cs="Calibri"/>
          <w:vertAlign w:val="superscript"/>
        </w:rPr>
        <w:t>(telefon)</w:t>
      </w:r>
    </w:p>
    <w:p w14:paraId="7232C42A" w14:textId="77777777" w:rsidR="002924CF" w:rsidRDefault="002924CF" w:rsidP="002924CF">
      <w:pPr>
        <w:ind w:right="-1188"/>
        <w:jc w:val="both"/>
        <w:rPr>
          <w:rFonts w:ascii="Calibri" w:hAnsi="Calibri" w:cs="Calibri"/>
        </w:rPr>
      </w:pPr>
      <w:r w:rsidRPr="009B3FC3">
        <w:rPr>
          <w:rFonts w:ascii="Calibri" w:hAnsi="Calibri" w:cs="Calibri"/>
          <w:vertAlign w:val="superscript"/>
        </w:rPr>
        <w:tab/>
      </w:r>
      <w:r w:rsidRPr="009B3FC3">
        <w:rPr>
          <w:rFonts w:ascii="Calibri" w:hAnsi="Calibri" w:cs="Calibri"/>
          <w:vertAlign w:val="superscript"/>
        </w:rPr>
        <w:tab/>
      </w:r>
      <w:r w:rsidRPr="009B3FC3">
        <w:rPr>
          <w:rFonts w:ascii="Calibri" w:hAnsi="Calibri" w:cs="Calibri"/>
          <w:vertAlign w:val="superscript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</w:p>
    <w:p w14:paraId="209C7785" w14:textId="77777777" w:rsidR="002924CF" w:rsidRDefault="002924CF" w:rsidP="002924CF">
      <w:pPr>
        <w:ind w:right="-1188" w:firstLine="5670"/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Wójt Gminy Jednorożec  </w:t>
      </w:r>
    </w:p>
    <w:p w14:paraId="2DA1F153" w14:textId="77777777" w:rsidR="002924CF" w:rsidRDefault="002924CF" w:rsidP="002924CF">
      <w:pPr>
        <w:ind w:right="-1188"/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ab/>
      </w:r>
      <w:r>
        <w:rPr>
          <w:rFonts w:ascii="Calibri" w:hAnsi="Calibri" w:cs="Calibri"/>
          <w:b/>
          <w:bCs/>
        </w:rPr>
        <w:tab/>
      </w:r>
      <w:r>
        <w:rPr>
          <w:rFonts w:ascii="Calibri" w:hAnsi="Calibri" w:cs="Calibri"/>
          <w:b/>
          <w:bCs/>
        </w:rPr>
        <w:tab/>
      </w:r>
      <w:r>
        <w:rPr>
          <w:rFonts w:ascii="Calibri" w:hAnsi="Calibri" w:cs="Calibri"/>
          <w:b/>
          <w:bCs/>
        </w:rPr>
        <w:tab/>
      </w:r>
      <w:r>
        <w:rPr>
          <w:rFonts w:ascii="Calibri" w:hAnsi="Calibri" w:cs="Calibri"/>
          <w:b/>
          <w:bCs/>
        </w:rPr>
        <w:tab/>
      </w:r>
      <w:r>
        <w:rPr>
          <w:rFonts w:ascii="Calibri" w:hAnsi="Calibri" w:cs="Calibri"/>
          <w:b/>
          <w:bCs/>
        </w:rPr>
        <w:tab/>
      </w:r>
      <w:r>
        <w:rPr>
          <w:rFonts w:ascii="Calibri" w:hAnsi="Calibri" w:cs="Calibri"/>
          <w:b/>
          <w:bCs/>
        </w:rPr>
        <w:tab/>
      </w:r>
      <w:r>
        <w:rPr>
          <w:rFonts w:ascii="Calibri" w:hAnsi="Calibri" w:cs="Calibri"/>
          <w:b/>
          <w:bCs/>
        </w:rPr>
        <w:tab/>
        <w:t xml:space="preserve">ul. Odrodzenia 14 </w:t>
      </w:r>
    </w:p>
    <w:p w14:paraId="38B3C5FC" w14:textId="77777777" w:rsidR="002924CF" w:rsidRDefault="002924CF" w:rsidP="002924CF">
      <w:pPr>
        <w:ind w:right="-108"/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ab/>
      </w:r>
      <w:r>
        <w:rPr>
          <w:rFonts w:ascii="Calibri" w:hAnsi="Calibri" w:cs="Calibri"/>
          <w:b/>
          <w:bCs/>
        </w:rPr>
        <w:tab/>
      </w:r>
      <w:r>
        <w:rPr>
          <w:rFonts w:ascii="Calibri" w:hAnsi="Calibri" w:cs="Calibri"/>
          <w:b/>
          <w:bCs/>
        </w:rPr>
        <w:tab/>
      </w:r>
      <w:r>
        <w:rPr>
          <w:rFonts w:ascii="Calibri" w:hAnsi="Calibri" w:cs="Calibri"/>
          <w:b/>
          <w:bCs/>
        </w:rPr>
        <w:tab/>
      </w:r>
      <w:r>
        <w:rPr>
          <w:rFonts w:ascii="Calibri" w:hAnsi="Calibri" w:cs="Calibri"/>
          <w:b/>
          <w:bCs/>
        </w:rPr>
        <w:tab/>
      </w:r>
      <w:r>
        <w:rPr>
          <w:rFonts w:ascii="Calibri" w:hAnsi="Calibri" w:cs="Calibri"/>
          <w:b/>
          <w:bCs/>
        </w:rPr>
        <w:tab/>
      </w:r>
      <w:r>
        <w:rPr>
          <w:rFonts w:ascii="Calibri" w:hAnsi="Calibri" w:cs="Calibri"/>
          <w:b/>
          <w:bCs/>
        </w:rPr>
        <w:tab/>
      </w:r>
      <w:r>
        <w:rPr>
          <w:rFonts w:ascii="Calibri" w:hAnsi="Calibri" w:cs="Calibri"/>
          <w:b/>
          <w:bCs/>
        </w:rPr>
        <w:tab/>
        <w:t>06-323 Jednorożec</w:t>
      </w:r>
    </w:p>
    <w:p w14:paraId="63BF1D4D" w14:textId="77777777" w:rsidR="002924CF" w:rsidRDefault="002924CF" w:rsidP="006A1083">
      <w:pPr>
        <w:ind w:right="-108"/>
        <w:rPr>
          <w:rFonts w:ascii="Calibri" w:hAnsi="Calibri" w:cs="Calibri"/>
          <w:b/>
          <w:bCs/>
        </w:rPr>
      </w:pPr>
    </w:p>
    <w:p w14:paraId="35D3FB20" w14:textId="77777777" w:rsidR="002924CF" w:rsidRDefault="002924CF" w:rsidP="009B3FC3">
      <w:pPr>
        <w:spacing w:line="360" w:lineRule="auto"/>
        <w:ind w:right="-108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Wniosek</w:t>
      </w:r>
    </w:p>
    <w:p w14:paraId="2055C089" w14:textId="77777777" w:rsidR="008002C6" w:rsidRPr="005F7F59" w:rsidRDefault="008002C6" w:rsidP="008002C6">
      <w:pPr>
        <w:tabs>
          <w:tab w:val="center" w:pos="5130"/>
        </w:tabs>
        <w:spacing w:line="360" w:lineRule="auto"/>
        <w:ind w:right="-1188"/>
        <w:jc w:val="both"/>
        <w:rPr>
          <w:rFonts w:ascii="Arial Narrow" w:hAnsi="Arial Narrow" w:cs="Aptos"/>
          <w:b/>
          <w:bCs/>
        </w:rPr>
      </w:pPr>
      <w:r>
        <w:rPr>
          <w:rFonts w:cs="Times New Roman"/>
        </w:rPr>
        <w:pict w14:anchorId="51A3F917">
          <v:rect id="Prostokąt 5" o:spid="_x0000_s1026" style="position:absolute;left:0;text-align:left;margin-left:287.9pt;margin-top:2.95pt;width:18pt;height:11.25pt;z-index:1;visibility:visible;mso-width-relative:margin;mso-height-relative:margin;v-text-anchor:middle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" fillcolor="window" strokeweight="1pt"/>
        </w:pict>
      </w:r>
      <w:r w:rsidRPr="008002C6">
        <w:rPr>
          <w:rFonts w:ascii="Arial Narrow" w:hAnsi="Arial Narrow" w:cs="Aptos"/>
        </w:rPr>
        <w:t xml:space="preserve">                                                                   </w:t>
      </w:r>
      <w:r>
        <w:rPr>
          <w:rFonts w:ascii="Arial Narrow" w:hAnsi="Arial Narrow" w:cs="Aptos"/>
        </w:rPr>
        <w:t xml:space="preserve">   </w:t>
      </w:r>
      <w:r w:rsidRPr="008002C6">
        <w:rPr>
          <w:rFonts w:ascii="Arial Narrow" w:hAnsi="Arial Narrow" w:cs="Aptos"/>
        </w:rPr>
        <w:t xml:space="preserve">          </w:t>
      </w:r>
      <w:r w:rsidRPr="008002C6">
        <w:rPr>
          <w:rFonts w:ascii="Arial Narrow" w:hAnsi="Arial Narrow" w:cs="Aptos"/>
        </w:rPr>
        <w:tab/>
      </w:r>
      <w:r>
        <w:rPr>
          <w:rFonts w:ascii="Arial Narrow" w:hAnsi="Arial Narrow" w:cs="Aptos"/>
        </w:rPr>
        <w:t xml:space="preserve">   </w:t>
      </w:r>
      <w:r w:rsidRPr="008002C6">
        <w:rPr>
          <w:rFonts w:ascii="Arial Narrow" w:hAnsi="Arial Narrow" w:cs="Aptos"/>
        </w:rPr>
        <w:t xml:space="preserve"> </w:t>
      </w:r>
      <w:r>
        <w:rPr>
          <w:rFonts w:ascii="Arial Narrow" w:hAnsi="Arial Narrow" w:cs="Aptos"/>
        </w:rPr>
        <w:t xml:space="preserve">                                   </w:t>
      </w:r>
      <w:r w:rsidRPr="005F7F59">
        <w:rPr>
          <w:rFonts w:ascii="Arial Narrow" w:hAnsi="Arial Narrow" w:cs="Aptos"/>
          <w:b/>
          <w:bCs/>
        </w:rPr>
        <w:t>odpłatny wynajem</w:t>
      </w:r>
    </w:p>
    <w:p w14:paraId="14C80D4E" w14:textId="77777777" w:rsidR="008002C6" w:rsidRPr="005F7F59" w:rsidRDefault="008002C6" w:rsidP="008002C6">
      <w:pPr>
        <w:tabs>
          <w:tab w:val="center" w:pos="5130"/>
        </w:tabs>
        <w:spacing w:line="360" w:lineRule="auto"/>
        <w:ind w:right="-1188"/>
        <w:jc w:val="both"/>
        <w:rPr>
          <w:rFonts w:ascii="Arial Narrow" w:hAnsi="Arial Narrow" w:cs="Aptos"/>
          <w:b/>
          <w:bCs/>
        </w:rPr>
      </w:pPr>
      <w:r w:rsidRPr="005F7F59">
        <w:rPr>
          <w:rFonts w:cs="Times New Roman"/>
          <w:b/>
          <w:bCs/>
        </w:rPr>
        <w:pict w14:anchorId="1A97C205">
          <v:rect id="_x0000_s1027" style="position:absolute;left:0;text-align:left;margin-left:287.9pt;margin-top:2.95pt;width:18pt;height:11.25pt;z-index:2;visibility:visible;mso-width-relative:margin;mso-height-relative:margin;v-text-anchor:middle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" fillcolor="window" strokeweight="1pt"/>
        </w:pict>
      </w:r>
      <w:r w:rsidRPr="005F7F59">
        <w:rPr>
          <w:rFonts w:ascii="Arial Narrow" w:hAnsi="Arial Narrow" w:cs="Aptos"/>
          <w:b/>
          <w:bCs/>
        </w:rPr>
        <w:t xml:space="preserve">                                                                             </w:t>
      </w:r>
      <w:r w:rsidRPr="005F7F59">
        <w:rPr>
          <w:rFonts w:ascii="Arial Narrow" w:hAnsi="Arial Narrow" w:cs="Aptos"/>
          <w:b/>
          <w:bCs/>
        </w:rPr>
        <w:tab/>
        <w:t xml:space="preserve">                                          nieodpłatny wynajem</w:t>
      </w:r>
    </w:p>
    <w:p w14:paraId="59B33264" w14:textId="77777777" w:rsidR="00AA6F95" w:rsidRDefault="00AA6F95" w:rsidP="00841DBE">
      <w:pPr>
        <w:tabs>
          <w:tab w:val="left" w:leader="dot" w:pos="7651"/>
          <w:tab w:val="left" w:pos="9214"/>
        </w:tabs>
        <w:suppressAutoHyphens w:val="0"/>
        <w:spacing w:line="485" w:lineRule="exact"/>
        <w:jc w:val="both"/>
        <w:textAlignment w:val="auto"/>
        <w:rPr>
          <w:rFonts w:ascii="Calibri" w:eastAsia="Times New Roman" w:hAnsi="Calibri" w:cs="Calibri"/>
          <w:color w:val="000000"/>
          <w:kern w:val="0"/>
          <w:sz w:val="21"/>
          <w:szCs w:val="21"/>
          <w:lang w:eastAsia="pl-PL" w:bidi="pl-PL"/>
        </w:rPr>
      </w:pPr>
      <w:r>
        <w:rPr>
          <w:rFonts w:ascii="Calibri" w:eastAsia="Times New Roman" w:hAnsi="Calibri" w:cs="Calibri"/>
          <w:color w:val="000000"/>
          <w:kern w:val="0"/>
          <w:sz w:val="21"/>
          <w:szCs w:val="21"/>
          <w:lang w:eastAsia="pl-PL" w:bidi="pl-PL"/>
        </w:rPr>
        <w:t xml:space="preserve">Proszę o wynajem świetlicy w: </w:t>
      </w:r>
      <w:r w:rsidR="00975B06">
        <w:rPr>
          <w:rFonts w:ascii="Calibri" w:eastAsia="Times New Roman" w:hAnsi="Calibri" w:cs="Calibri"/>
          <w:color w:val="000000"/>
          <w:kern w:val="0"/>
          <w:sz w:val="21"/>
          <w:szCs w:val="21"/>
          <w:lang w:eastAsia="pl-PL" w:bidi="pl-PL"/>
        </w:rPr>
        <w:t>……………………………………………………………</w:t>
      </w:r>
      <w:r w:rsidR="009E26BE">
        <w:rPr>
          <w:rFonts w:ascii="Calibri" w:eastAsia="Times New Roman" w:hAnsi="Calibri" w:cs="Calibri"/>
          <w:color w:val="000000"/>
          <w:kern w:val="0"/>
          <w:sz w:val="21"/>
          <w:szCs w:val="21"/>
          <w:lang w:eastAsia="pl-PL" w:bidi="pl-PL"/>
        </w:rPr>
        <w:t>………………………………</w:t>
      </w:r>
      <w:r w:rsidR="00975B06">
        <w:rPr>
          <w:rFonts w:ascii="Calibri" w:eastAsia="Times New Roman" w:hAnsi="Calibri" w:cs="Calibri"/>
          <w:color w:val="000000"/>
          <w:kern w:val="0"/>
          <w:sz w:val="21"/>
          <w:szCs w:val="21"/>
          <w:lang w:eastAsia="pl-PL" w:bidi="pl-PL"/>
        </w:rPr>
        <w:t>………………</w:t>
      </w:r>
      <w:r w:rsidR="00D85014">
        <w:rPr>
          <w:rFonts w:ascii="Calibri" w:eastAsia="Times New Roman" w:hAnsi="Calibri" w:cs="Calibri"/>
          <w:color w:val="000000"/>
          <w:kern w:val="0"/>
          <w:sz w:val="21"/>
          <w:szCs w:val="21"/>
          <w:lang w:eastAsia="pl-PL" w:bidi="pl-PL"/>
        </w:rPr>
        <w:t>……..</w:t>
      </w:r>
      <w:r w:rsidR="00975B06">
        <w:rPr>
          <w:rFonts w:ascii="Calibri" w:eastAsia="Times New Roman" w:hAnsi="Calibri" w:cs="Calibri"/>
          <w:color w:val="000000"/>
          <w:kern w:val="0"/>
          <w:sz w:val="21"/>
          <w:szCs w:val="21"/>
          <w:lang w:eastAsia="pl-PL" w:bidi="pl-PL"/>
        </w:rPr>
        <w:t>…..</w:t>
      </w:r>
    </w:p>
    <w:p w14:paraId="4AA103FD" w14:textId="77777777" w:rsidR="009E26BE" w:rsidRPr="009B3FC3" w:rsidRDefault="009E26BE" w:rsidP="009E26BE">
      <w:pPr>
        <w:tabs>
          <w:tab w:val="left" w:leader="dot" w:pos="7651"/>
        </w:tabs>
        <w:suppressAutoHyphens w:val="0"/>
        <w:jc w:val="center"/>
        <w:textAlignment w:val="auto"/>
        <w:rPr>
          <w:rFonts w:ascii="Calibri" w:eastAsia="Times New Roman" w:hAnsi="Calibri" w:cs="Calibri"/>
          <w:i/>
          <w:iCs/>
          <w:color w:val="000000"/>
          <w:kern w:val="0"/>
          <w:vertAlign w:val="superscript"/>
          <w:lang w:eastAsia="pl-PL" w:bidi="pl-PL"/>
        </w:rPr>
      </w:pPr>
      <w:r w:rsidRPr="009B3FC3">
        <w:rPr>
          <w:rFonts w:ascii="Calibri" w:eastAsia="Times New Roman" w:hAnsi="Calibri" w:cs="Calibri"/>
          <w:i/>
          <w:iCs/>
          <w:color w:val="000000"/>
          <w:kern w:val="0"/>
          <w:vertAlign w:val="superscript"/>
          <w:lang w:eastAsia="pl-PL" w:bidi="pl-PL"/>
        </w:rPr>
        <w:t>(budynek, miejscowość)</w:t>
      </w:r>
    </w:p>
    <w:p w14:paraId="1E22DCB3" w14:textId="77777777" w:rsidR="00AA6F95" w:rsidRDefault="00307350" w:rsidP="00AA6F95">
      <w:pPr>
        <w:tabs>
          <w:tab w:val="left" w:pos="187"/>
          <w:tab w:val="left" w:leader="dot" w:pos="3019"/>
          <w:tab w:val="left" w:leader="dot" w:pos="4478"/>
          <w:tab w:val="left" w:leader="dot" w:pos="7435"/>
        </w:tabs>
        <w:suppressAutoHyphens w:val="0"/>
        <w:spacing w:line="485" w:lineRule="exact"/>
        <w:jc w:val="both"/>
        <w:textAlignment w:val="auto"/>
        <w:rPr>
          <w:rFonts w:ascii="Calibri" w:eastAsia="Times New Roman" w:hAnsi="Calibri" w:cs="Calibri"/>
          <w:color w:val="000000"/>
          <w:kern w:val="0"/>
          <w:sz w:val="21"/>
          <w:szCs w:val="21"/>
          <w:lang w:eastAsia="pl-PL" w:bidi="pl-PL"/>
        </w:rPr>
      </w:pPr>
      <w:r>
        <w:rPr>
          <w:rFonts w:ascii="Calibri" w:eastAsia="Times New Roman" w:hAnsi="Calibri" w:cs="Calibri"/>
          <w:color w:val="000000"/>
          <w:kern w:val="0"/>
          <w:sz w:val="21"/>
          <w:szCs w:val="21"/>
          <w:lang w:eastAsia="pl-PL" w:bidi="pl-PL"/>
        </w:rPr>
        <w:t>od</w:t>
      </w:r>
      <w:r w:rsidR="00AA6F95">
        <w:rPr>
          <w:rFonts w:ascii="Calibri" w:eastAsia="Times New Roman" w:hAnsi="Calibri" w:cs="Calibri"/>
          <w:color w:val="000000"/>
          <w:kern w:val="0"/>
          <w:sz w:val="21"/>
          <w:szCs w:val="21"/>
          <w:lang w:eastAsia="pl-PL" w:bidi="pl-PL"/>
        </w:rPr>
        <w:t xml:space="preserve"> dni</w:t>
      </w:r>
      <w:r>
        <w:rPr>
          <w:rFonts w:ascii="Calibri" w:eastAsia="Times New Roman" w:hAnsi="Calibri" w:cs="Calibri"/>
          <w:color w:val="000000"/>
          <w:kern w:val="0"/>
          <w:sz w:val="21"/>
          <w:szCs w:val="21"/>
          <w:lang w:eastAsia="pl-PL" w:bidi="pl-PL"/>
        </w:rPr>
        <w:t>a</w:t>
      </w:r>
      <w:r w:rsidR="00AA6F95">
        <w:rPr>
          <w:rFonts w:ascii="Calibri" w:eastAsia="Times New Roman" w:hAnsi="Calibri" w:cs="Calibri"/>
          <w:color w:val="000000"/>
          <w:kern w:val="0"/>
          <w:sz w:val="21"/>
          <w:szCs w:val="21"/>
          <w:lang w:eastAsia="pl-PL" w:bidi="pl-PL"/>
        </w:rPr>
        <w:t xml:space="preserve"> ……</w:t>
      </w:r>
      <w:r w:rsidR="00975B06">
        <w:rPr>
          <w:rFonts w:ascii="Calibri" w:eastAsia="Times New Roman" w:hAnsi="Calibri" w:cs="Calibri"/>
          <w:color w:val="000000"/>
          <w:kern w:val="0"/>
          <w:sz w:val="21"/>
          <w:szCs w:val="21"/>
          <w:lang w:eastAsia="pl-PL" w:bidi="pl-PL"/>
        </w:rPr>
        <w:t>……………</w:t>
      </w:r>
      <w:r w:rsidR="009E26BE">
        <w:rPr>
          <w:rFonts w:ascii="Calibri" w:eastAsia="Times New Roman" w:hAnsi="Calibri" w:cs="Calibri"/>
          <w:color w:val="000000"/>
          <w:kern w:val="0"/>
          <w:sz w:val="21"/>
          <w:szCs w:val="21"/>
          <w:lang w:eastAsia="pl-PL" w:bidi="pl-PL"/>
        </w:rPr>
        <w:t>……………………………………</w:t>
      </w:r>
      <w:r>
        <w:rPr>
          <w:rFonts w:ascii="Calibri" w:eastAsia="Times New Roman" w:hAnsi="Calibri" w:cs="Calibri"/>
          <w:color w:val="000000"/>
          <w:kern w:val="0"/>
          <w:sz w:val="21"/>
          <w:szCs w:val="21"/>
          <w:lang w:eastAsia="pl-PL" w:bidi="pl-PL"/>
        </w:rPr>
        <w:t xml:space="preserve"> do dnia </w:t>
      </w:r>
      <w:r w:rsidR="00975B06">
        <w:rPr>
          <w:rFonts w:ascii="Calibri" w:eastAsia="Times New Roman" w:hAnsi="Calibri" w:cs="Calibri"/>
          <w:color w:val="000000"/>
          <w:kern w:val="0"/>
          <w:sz w:val="21"/>
          <w:szCs w:val="21"/>
          <w:lang w:eastAsia="pl-PL" w:bidi="pl-PL"/>
        </w:rPr>
        <w:t>………………………………………………………………</w:t>
      </w:r>
      <w:r w:rsidR="00AA6F95">
        <w:rPr>
          <w:rFonts w:ascii="Calibri" w:eastAsia="Times New Roman" w:hAnsi="Calibri" w:cs="Calibri"/>
          <w:color w:val="000000"/>
          <w:kern w:val="0"/>
          <w:sz w:val="21"/>
          <w:szCs w:val="21"/>
          <w:lang w:eastAsia="pl-PL" w:bidi="pl-PL"/>
        </w:rPr>
        <w:t>……………</w:t>
      </w:r>
      <w:r w:rsidR="00D85014">
        <w:rPr>
          <w:rFonts w:ascii="Calibri" w:eastAsia="Times New Roman" w:hAnsi="Calibri" w:cs="Calibri"/>
          <w:color w:val="000000"/>
          <w:kern w:val="0"/>
          <w:sz w:val="21"/>
          <w:szCs w:val="21"/>
          <w:lang w:eastAsia="pl-PL" w:bidi="pl-PL"/>
        </w:rPr>
        <w:t>…</w:t>
      </w:r>
      <w:r w:rsidR="00841DBE">
        <w:rPr>
          <w:rFonts w:ascii="Calibri" w:eastAsia="Times New Roman" w:hAnsi="Calibri" w:cs="Calibri"/>
          <w:color w:val="000000"/>
          <w:kern w:val="0"/>
          <w:sz w:val="21"/>
          <w:szCs w:val="21"/>
          <w:lang w:eastAsia="pl-PL" w:bidi="pl-PL"/>
        </w:rPr>
        <w:t>….</w:t>
      </w:r>
      <w:r w:rsidR="00D85014">
        <w:rPr>
          <w:rFonts w:ascii="Calibri" w:eastAsia="Times New Roman" w:hAnsi="Calibri" w:cs="Calibri"/>
          <w:color w:val="000000"/>
          <w:kern w:val="0"/>
          <w:sz w:val="21"/>
          <w:szCs w:val="21"/>
          <w:lang w:eastAsia="pl-PL" w:bidi="pl-PL"/>
        </w:rPr>
        <w:t>….</w:t>
      </w:r>
    </w:p>
    <w:p w14:paraId="3A79860F" w14:textId="77777777" w:rsidR="00AA6F95" w:rsidRDefault="00AA6F95" w:rsidP="00841DBE">
      <w:pPr>
        <w:tabs>
          <w:tab w:val="left" w:pos="216"/>
          <w:tab w:val="left" w:leader="dot" w:pos="8251"/>
          <w:tab w:val="left" w:pos="9214"/>
        </w:tabs>
        <w:suppressAutoHyphens w:val="0"/>
        <w:spacing w:line="485" w:lineRule="exact"/>
        <w:jc w:val="both"/>
        <w:textAlignment w:val="auto"/>
        <w:rPr>
          <w:rFonts w:ascii="Calibri" w:eastAsia="Times New Roman" w:hAnsi="Calibri" w:cs="Calibri"/>
          <w:color w:val="000000"/>
          <w:kern w:val="0"/>
          <w:sz w:val="21"/>
          <w:szCs w:val="21"/>
          <w:lang w:eastAsia="pl-PL" w:bidi="pl-PL"/>
        </w:rPr>
      </w:pPr>
      <w:r>
        <w:rPr>
          <w:rFonts w:ascii="Calibri" w:eastAsia="Times New Roman" w:hAnsi="Calibri" w:cs="Calibri"/>
          <w:color w:val="000000"/>
          <w:kern w:val="0"/>
          <w:sz w:val="21"/>
          <w:szCs w:val="21"/>
          <w:lang w:eastAsia="pl-PL" w:bidi="pl-PL"/>
        </w:rPr>
        <w:t xml:space="preserve">Cel wynajęcia świetlicy: </w:t>
      </w:r>
      <w:r w:rsidR="00975B06">
        <w:rPr>
          <w:rFonts w:ascii="Calibri" w:eastAsia="Times New Roman" w:hAnsi="Calibri" w:cs="Calibri"/>
          <w:color w:val="000000"/>
          <w:kern w:val="0"/>
          <w:sz w:val="21"/>
          <w:szCs w:val="21"/>
          <w:lang w:eastAsia="pl-PL" w:bidi="pl-PL"/>
        </w:rPr>
        <w:t>……</w:t>
      </w:r>
      <w:r w:rsidR="00D85014">
        <w:rPr>
          <w:rFonts w:ascii="Calibri" w:eastAsia="Times New Roman" w:hAnsi="Calibri" w:cs="Calibri"/>
          <w:color w:val="000000"/>
          <w:kern w:val="0"/>
          <w:sz w:val="21"/>
          <w:szCs w:val="21"/>
          <w:lang w:eastAsia="pl-PL" w:bidi="pl-PL"/>
        </w:rPr>
        <w:t>……………………………………………………………………………………………………………………</w:t>
      </w:r>
      <w:r w:rsidR="00841DBE">
        <w:rPr>
          <w:rFonts w:ascii="Calibri" w:eastAsia="Times New Roman" w:hAnsi="Calibri" w:cs="Calibri"/>
          <w:color w:val="000000"/>
          <w:kern w:val="0"/>
          <w:sz w:val="21"/>
          <w:szCs w:val="21"/>
          <w:lang w:eastAsia="pl-PL" w:bidi="pl-PL"/>
        </w:rPr>
        <w:t>..</w:t>
      </w:r>
      <w:r w:rsidR="00D85014">
        <w:rPr>
          <w:rFonts w:ascii="Calibri" w:eastAsia="Times New Roman" w:hAnsi="Calibri" w:cs="Calibri"/>
          <w:color w:val="000000"/>
          <w:kern w:val="0"/>
          <w:sz w:val="21"/>
          <w:szCs w:val="21"/>
          <w:lang w:eastAsia="pl-PL" w:bidi="pl-PL"/>
        </w:rPr>
        <w:t>…</w:t>
      </w:r>
      <w:r w:rsidR="00841DBE">
        <w:rPr>
          <w:rFonts w:ascii="Calibri" w:eastAsia="Times New Roman" w:hAnsi="Calibri" w:cs="Calibri"/>
          <w:color w:val="000000"/>
          <w:kern w:val="0"/>
          <w:sz w:val="21"/>
          <w:szCs w:val="21"/>
          <w:lang w:eastAsia="pl-PL" w:bidi="pl-PL"/>
        </w:rPr>
        <w:t>.</w:t>
      </w:r>
      <w:r w:rsidR="00975B06">
        <w:rPr>
          <w:rFonts w:ascii="Calibri" w:eastAsia="Times New Roman" w:hAnsi="Calibri" w:cs="Calibri"/>
          <w:color w:val="000000"/>
          <w:kern w:val="0"/>
          <w:sz w:val="21"/>
          <w:szCs w:val="21"/>
          <w:lang w:eastAsia="pl-PL" w:bidi="pl-PL"/>
        </w:rPr>
        <w:t>….</w:t>
      </w:r>
    </w:p>
    <w:p w14:paraId="6318CEC7" w14:textId="77777777" w:rsidR="00AA6F95" w:rsidRDefault="00975B06" w:rsidP="00975B06">
      <w:pPr>
        <w:suppressAutoHyphens w:val="0"/>
        <w:spacing w:after="274" w:line="200" w:lineRule="exact"/>
        <w:jc w:val="center"/>
        <w:textAlignment w:val="auto"/>
        <w:rPr>
          <w:rFonts w:ascii="Calibri" w:eastAsia="Times New Roman" w:hAnsi="Calibri" w:cs="Calibri"/>
          <w:i/>
          <w:iCs/>
          <w:color w:val="000000"/>
          <w:kern w:val="0"/>
          <w:sz w:val="18"/>
          <w:szCs w:val="18"/>
          <w:lang w:eastAsia="pl-PL" w:bidi="pl-PL"/>
        </w:rPr>
      </w:pPr>
      <w:r>
        <w:rPr>
          <w:rFonts w:ascii="Calibri" w:eastAsia="Times New Roman" w:hAnsi="Calibri" w:cs="Calibri"/>
          <w:i/>
          <w:iCs/>
          <w:color w:val="000000"/>
          <w:kern w:val="0"/>
          <w:sz w:val="18"/>
          <w:szCs w:val="18"/>
          <w:lang w:eastAsia="pl-PL" w:bidi="pl-PL"/>
        </w:rPr>
        <w:t xml:space="preserve">                       </w:t>
      </w:r>
      <w:r w:rsidR="00AA6F95">
        <w:rPr>
          <w:rFonts w:ascii="Calibri" w:eastAsia="Times New Roman" w:hAnsi="Calibri" w:cs="Calibri"/>
          <w:i/>
          <w:iCs/>
          <w:color w:val="000000"/>
          <w:kern w:val="0"/>
          <w:sz w:val="18"/>
          <w:szCs w:val="18"/>
          <w:lang w:eastAsia="pl-PL" w:bidi="pl-PL"/>
        </w:rPr>
        <w:t xml:space="preserve">(rodzaj uroczystości, np.: </w:t>
      </w:r>
      <w:r w:rsidR="00D85014">
        <w:rPr>
          <w:rFonts w:ascii="Calibri" w:eastAsia="Times New Roman" w:hAnsi="Calibri" w:cs="Calibri"/>
          <w:i/>
          <w:iCs/>
          <w:color w:val="000000"/>
          <w:kern w:val="0"/>
          <w:sz w:val="18"/>
          <w:szCs w:val="18"/>
          <w:lang w:eastAsia="pl-PL" w:bidi="pl-PL"/>
        </w:rPr>
        <w:t>jubileusz, chrzest, komunia</w:t>
      </w:r>
      <w:r w:rsidR="00AA6F95">
        <w:rPr>
          <w:rFonts w:ascii="Calibri" w:eastAsia="Times New Roman" w:hAnsi="Calibri" w:cs="Calibri"/>
          <w:i/>
          <w:iCs/>
          <w:color w:val="000000"/>
          <w:kern w:val="0"/>
          <w:sz w:val="18"/>
          <w:szCs w:val="18"/>
          <w:lang w:eastAsia="pl-PL" w:bidi="pl-PL"/>
        </w:rPr>
        <w:t>, stypa, zabawa</w:t>
      </w:r>
      <w:r w:rsidR="00D85014">
        <w:rPr>
          <w:rFonts w:ascii="Calibri" w:eastAsia="Times New Roman" w:hAnsi="Calibri" w:cs="Calibri"/>
          <w:i/>
          <w:iCs/>
          <w:color w:val="000000"/>
          <w:kern w:val="0"/>
          <w:sz w:val="18"/>
          <w:szCs w:val="18"/>
          <w:lang w:eastAsia="pl-PL" w:bidi="pl-PL"/>
        </w:rPr>
        <w:t>, wesele</w:t>
      </w:r>
      <w:r w:rsidR="00AA6F95">
        <w:rPr>
          <w:rFonts w:ascii="Calibri" w:eastAsia="Times New Roman" w:hAnsi="Calibri" w:cs="Calibri"/>
          <w:i/>
          <w:iCs/>
          <w:color w:val="000000"/>
          <w:kern w:val="0"/>
          <w:sz w:val="18"/>
          <w:szCs w:val="18"/>
          <w:lang w:eastAsia="pl-PL" w:bidi="pl-PL"/>
        </w:rPr>
        <w:t>, zebranie</w:t>
      </w:r>
      <w:r w:rsidR="00D85014">
        <w:rPr>
          <w:rFonts w:ascii="Calibri" w:eastAsia="Times New Roman" w:hAnsi="Calibri" w:cs="Calibri"/>
          <w:i/>
          <w:iCs/>
          <w:color w:val="000000"/>
          <w:kern w:val="0"/>
          <w:sz w:val="18"/>
          <w:szCs w:val="18"/>
          <w:lang w:eastAsia="pl-PL" w:bidi="pl-PL"/>
        </w:rPr>
        <w:t>, szkolenie</w:t>
      </w:r>
      <w:r w:rsidR="005F7F59">
        <w:rPr>
          <w:rFonts w:ascii="Calibri" w:eastAsia="Times New Roman" w:hAnsi="Calibri" w:cs="Calibri"/>
          <w:i/>
          <w:iCs/>
          <w:color w:val="000000"/>
          <w:kern w:val="0"/>
          <w:sz w:val="18"/>
          <w:szCs w:val="18"/>
          <w:lang w:eastAsia="pl-PL" w:bidi="pl-PL"/>
        </w:rPr>
        <w:t xml:space="preserve"> i inne</w:t>
      </w:r>
      <w:r w:rsidR="00AA6F95">
        <w:rPr>
          <w:rFonts w:ascii="Calibri" w:eastAsia="Times New Roman" w:hAnsi="Calibri" w:cs="Calibri"/>
          <w:i/>
          <w:iCs/>
          <w:color w:val="000000"/>
          <w:kern w:val="0"/>
          <w:sz w:val="18"/>
          <w:szCs w:val="18"/>
          <w:lang w:eastAsia="pl-PL" w:bidi="pl-PL"/>
        </w:rPr>
        <w:t>)</w:t>
      </w:r>
      <w:r w:rsidR="00AA6F95">
        <w:rPr>
          <w:rFonts w:ascii="Calibri" w:eastAsia="Times New Roman" w:hAnsi="Calibri" w:cs="Calibri"/>
          <w:i/>
          <w:iCs/>
          <w:color w:val="000000"/>
          <w:kern w:val="0"/>
          <w:sz w:val="18"/>
          <w:szCs w:val="18"/>
          <w:lang w:eastAsia="pl-PL" w:bidi="pl-PL"/>
        </w:rPr>
        <w:tab/>
      </w:r>
      <w:r w:rsidR="00AA6F95">
        <w:rPr>
          <w:rFonts w:ascii="Calibri" w:eastAsia="Times New Roman" w:hAnsi="Calibri" w:cs="Calibri"/>
          <w:i/>
          <w:iCs/>
          <w:color w:val="000000"/>
          <w:kern w:val="0"/>
          <w:sz w:val="18"/>
          <w:szCs w:val="18"/>
          <w:lang w:eastAsia="pl-PL" w:bidi="pl-PL"/>
        </w:rPr>
        <w:tab/>
      </w:r>
    </w:p>
    <w:p w14:paraId="49C1A69F" w14:textId="77777777" w:rsidR="00670D71" w:rsidRPr="00670D71" w:rsidRDefault="00670D71" w:rsidP="003E56B7">
      <w:pPr>
        <w:suppressAutoHyphens w:val="0"/>
        <w:jc w:val="both"/>
        <w:textAlignment w:val="auto"/>
        <w:rPr>
          <w:rFonts w:ascii="Calibri" w:eastAsia="Times New Roman" w:hAnsi="Calibri" w:cs="Calibri"/>
          <w:color w:val="000000"/>
          <w:kern w:val="0"/>
          <w:sz w:val="21"/>
          <w:szCs w:val="21"/>
          <w:lang w:eastAsia="pl-PL" w:bidi="pl-PL"/>
        </w:rPr>
      </w:pPr>
      <w:r w:rsidRPr="00670D71">
        <w:rPr>
          <w:rFonts w:ascii="Calibri" w:eastAsia="Times New Roman" w:hAnsi="Calibri" w:cs="Calibri"/>
          <w:color w:val="000000"/>
          <w:kern w:val="0"/>
          <w:sz w:val="21"/>
          <w:szCs w:val="21"/>
          <w:lang w:eastAsia="pl-PL" w:bidi="pl-PL"/>
        </w:rPr>
        <w:t>Przewidywana ilość uczestników ………………………………</w:t>
      </w:r>
    </w:p>
    <w:p w14:paraId="2522050B" w14:textId="77777777" w:rsidR="00AA6F95" w:rsidRPr="003E56B7" w:rsidRDefault="00AA6F95" w:rsidP="003E56B7">
      <w:pPr>
        <w:suppressAutoHyphens w:val="0"/>
        <w:ind w:right="6660"/>
        <w:textAlignment w:val="auto"/>
        <w:rPr>
          <w:rFonts w:ascii="Calibri" w:eastAsia="Times New Roman" w:hAnsi="Calibri" w:cs="Calibri"/>
          <w:color w:val="000000"/>
          <w:kern w:val="0"/>
          <w:sz w:val="18"/>
          <w:szCs w:val="18"/>
          <w:lang w:eastAsia="pl-PL" w:bidi="pl-PL"/>
        </w:rPr>
      </w:pPr>
      <w:r w:rsidRPr="003E56B7">
        <w:rPr>
          <w:rFonts w:ascii="Calibri" w:eastAsia="Times New Roman" w:hAnsi="Calibri" w:cs="Calibri"/>
          <w:color w:val="000000"/>
          <w:kern w:val="0"/>
          <w:sz w:val="18"/>
          <w:szCs w:val="18"/>
          <w:lang w:eastAsia="pl-PL" w:bidi="pl-PL"/>
        </w:rPr>
        <w:t>Jednocześnie oświadczam, że:</w:t>
      </w:r>
    </w:p>
    <w:p w14:paraId="25284453" w14:textId="77777777" w:rsidR="006A1083" w:rsidRPr="003E56B7" w:rsidRDefault="003D08D2" w:rsidP="00AA6F95">
      <w:pPr>
        <w:numPr>
          <w:ilvl w:val="0"/>
          <w:numId w:val="17"/>
        </w:numPr>
        <w:tabs>
          <w:tab w:val="left" w:pos="221"/>
        </w:tabs>
        <w:suppressAutoHyphens w:val="0"/>
        <w:spacing w:line="259" w:lineRule="exact"/>
        <w:jc w:val="both"/>
        <w:textAlignment w:val="auto"/>
        <w:rPr>
          <w:rFonts w:ascii="Calibri" w:eastAsia="Times New Roman" w:hAnsi="Calibri" w:cs="Calibri"/>
          <w:kern w:val="0"/>
          <w:sz w:val="18"/>
          <w:szCs w:val="18"/>
          <w:lang w:eastAsia="pl-PL" w:bidi="pl-PL"/>
        </w:rPr>
      </w:pPr>
      <w:r w:rsidRPr="003E56B7">
        <w:rPr>
          <w:rFonts w:ascii="Calibri" w:eastAsia="Times New Roman" w:hAnsi="Calibri" w:cs="Calibri"/>
          <w:kern w:val="0"/>
          <w:sz w:val="18"/>
          <w:szCs w:val="18"/>
          <w:lang w:eastAsia="pl-PL" w:bidi="pl-PL"/>
        </w:rPr>
        <w:t xml:space="preserve">Zapoznałem/am się z w/w </w:t>
      </w:r>
      <w:r w:rsidR="006A1083" w:rsidRPr="003E56B7">
        <w:rPr>
          <w:rFonts w:ascii="Calibri" w:eastAsia="Times New Roman" w:hAnsi="Calibri" w:cs="Calibri"/>
          <w:kern w:val="0"/>
          <w:sz w:val="18"/>
          <w:szCs w:val="18"/>
          <w:lang w:eastAsia="pl-PL" w:bidi="pl-PL"/>
        </w:rPr>
        <w:t>Zarządzeniem</w:t>
      </w:r>
      <w:r w:rsidRPr="003E56B7">
        <w:rPr>
          <w:rFonts w:ascii="Calibri" w:eastAsia="Times New Roman" w:hAnsi="Calibri" w:cs="Calibri"/>
          <w:kern w:val="0"/>
          <w:sz w:val="18"/>
          <w:szCs w:val="18"/>
          <w:lang w:eastAsia="pl-PL" w:bidi="pl-PL"/>
        </w:rPr>
        <w:t xml:space="preserve"> i uchwałą </w:t>
      </w:r>
      <w:r w:rsidR="006A1083" w:rsidRPr="003E56B7">
        <w:rPr>
          <w:rFonts w:ascii="Calibri" w:hAnsi="Calibri" w:cs="Calibri"/>
          <w:sz w:val="18"/>
          <w:szCs w:val="18"/>
        </w:rPr>
        <w:t xml:space="preserve">nr SOK.0007.36.2023 Rady Gminy Jednorożec z dnia 20 lipca 2023 r. </w:t>
      </w:r>
      <w:r w:rsidR="003E56B7">
        <w:rPr>
          <w:rFonts w:ascii="Calibri" w:hAnsi="Calibri" w:cs="Calibri"/>
          <w:sz w:val="18"/>
          <w:szCs w:val="18"/>
        </w:rPr>
        <w:br/>
      </w:r>
      <w:r w:rsidR="006A1083" w:rsidRPr="003E56B7">
        <w:rPr>
          <w:rFonts w:ascii="Calibri" w:hAnsi="Calibri" w:cs="Calibri"/>
          <w:sz w:val="18"/>
          <w:szCs w:val="18"/>
        </w:rPr>
        <w:t>w sprawie przyjęcia regulaminu korzystania ze świetlic położonych na terenie Gminy Jednorożec.</w:t>
      </w:r>
      <w:r w:rsidR="006A1083" w:rsidRPr="003E56B7">
        <w:rPr>
          <w:rFonts w:ascii="Calibri" w:eastAsia="Times New Roman" w:hAnsi="Calibri" w:cs="Calibri"/>
          <w:kern w:val="0"/>
          <w:sz w:val="18"/>
          <w:szCs w:val="18"/>
          <w:lang w:eastAsia="pl-PL" w:bidi="pl-PL"/>
        </w:rPr>
        <w:t xml:space="preserve"> </w:t>
      </w:r>
    </w:p>
    <w:p w14:paraId="14D1E904" w14:textId="77777777" w:rsidR="00AA6F95" w:rsidRPr="003E56B7" w:rsidRDefault="00AA6F95" w:rsidP="00AA6F95">
      <w:pPr>
        <w:numPr>
          <w:ilvl w:val="0"/>
          <w:numId w:val="17"/>
        </w:numPr>
        <w:tabs>
          <w:tab w:val="left" w:pos="221"/>
        </w:tabs>
        <w:suppressAutoHyphens w:val="0"/>
        <w:spacing w:line="259" w:lineRule="exact"/>
        <w:jc w:val="both"/>
        <w:textAlignment w:val="auto"/>
        <w:rPr>
          <w:rFonts w:ascii="Calibri" w:eastAsia="Times New Roman" w:hAnsi="Calibri" w:cs="Calibri"/>
          <w:color w:val="000000"/>
          <w:kern w:val="0"/>
          <w:sz w:val="18"/>
          <w:szCs w:val="18"/>
          <w:lang w:eastAsia="pl-PL" w:bidi="pl-PL"/>
        </w:rPr>
      </w:pPr>
      <w:r w:rsidRPr="003E56B7">
        <w:rPr>
          <w:rFonts w:ascii="Calibri" w:eastAsia="Times New Roman" w:hAnsi="Calibri" w:cs="Calibri"/>
          <w:color w:val="000000"/>
          <w:kern w:val="0"/>
          <w:sz w:val="18"/>
          <w:szCs w:val="18"/>
          <w:lang w:eastAsia="pl-PL" w:bidi="pl-PL"/>
        </w:rPr>
        <w:t>Zapoznałem/am się ze stanem świetlicy i jego wyposażeni</w:t>
      </w:r>
      <w:r w:rsidR="006A1083" w:rsidRPr="003E56B7">
        <w:rPr>
          <w:rFonts w:ascii="Calibri" w:eastAsia="Times New Roman" w:hAnsi="Calibri" w:cs="Calibri"/>
          <w:color w:val="000000"/>
          <w:kern w:val="0"/>
          <w:sz w:val="18"/>
          <w:szCs w:val="18"/>
          <w:lang w:eastAsia="pl-PL" w:bidi="pl-PL"/>
        </w:rPr>
        <w:t>em</w:t>
      </w:r>
      <w:r w:rsidRPr="003E56B7">
        <w:rPr>
          <w:rFonts w:ascii="Calibri" w:eastAsia="Times New Roman" w:hAnsi="Calibri" w:cs="Calibri"/>
          <w:color w:val="000000"/>
          <w:kern w:val="0"/>
          <w:sz w:val="18"/>
          <w:szCs w:val="18"/>
          <w:lang w:eastAsia="pl-PL" w:bidi="pl-PL"/>
        </w:rPr>
        <w:t xml:space="preserve"> i nie zgłaszam uwag co do jej stanu technicznego</w:t>
      </w:r>
      <w:r w:rsidR="003E56B7">
        <w:rPr>
          <w:rFonts w:ascii="Calibri" w:eastAsia="Times New Roman" w:hAnsi="Calibri" w:cs="Calibri"/>
          <w:color w:val="000000"/>
          <w:kern w:val="0"/>
          <w:sz w:val="18"/>
          <w:szCs w:val="18"/>
          <w:lang w:eastAsia="pl-PL" w:bidi="pl-PL"/>
        </w:rPr>
        <w:t xml:space="preserve"> </w:t>
      </w:r>
      <w:r w:rsidRPr="003E56B7">
        <w:rPr>
          <w:rFonts w:ascii="Calibri" w:eastAsia="Times New Roman" w:hAnsi="Calibri" w:cs="Calibri"/>
          <w:color w:val="000000"/>
          <w:kern w:val="0"/>
          <w:sz w:val="18"/>
          <w:szCs w:val="18"/>
          <w:lang w:eastAsia="pl-PL" w:bidi="pl-PL"/>
        </w:rPr>
        <w:t>i jego wyposażenia.</w:t>
      </w:r>
    </w:p>
    <w:p w14:paraId="53E4EF28" w14:textId="77777777" w:rsidR="00AA6F95" w:rsidRPr="003E56B7" w:rsidRDefault="00AA6F95" w:rsidP="00AA6F95">
      <w:pPr>
        <w:numPr>
          <w:ilvl w:val="0"/>
          <w:numId w:val="17"/>
        </w:numPr>
        <w:tabs>
          <w:tab w:val="left" w:pos="264"/>
        </w:tabs>
        <w:suppressAutoHyphens w:val="0"/>
        <w:spacing w:line="259" w:lineRule="exact"/>
        <w:jc w:val="both"/>
        <w:textAlignment w:val="auto"/>
        <w:rPr>
          <w:rFonts w:ascii="Calibri" w:eastAsia="Times New Roman" w:hAnsi="Calibri" w:cs="Calibri"/>
          <w:color w:val="000000"/>
          <w:kern w:val="0"/>
          <w:sz w:val="18"/>
          <w:szCs w:val="18"/>
          <w:lang w:eastAsia="pl-PL" w:bidi="pl-PL"/>
        </w:rPr>
      </w:pPr>
      <w:r w:rsidRPr="003E56B7">
        <w:rPr>
          <w:rFonts w:ascii="Calibri" w:eastAsia="Times New Roman" w:hAnsi="Calibri" w:cs="Calibri"/>
          <w:color w:val="000000"/>
          <w:kern w:val="0"/>
          <w:sz w:val="18"/>
          <w:szCs w:val="18"/>
          <w:lang w:eastAsia="pl-PL" w:bidi="pl-PL"/>
        </w:rPr>
        <w:t>W w/w czasie odpowiadam za ład i porządek w świetlicy oraz na terenie przyległym do świetlicy.</w:t>
      </w:r>
    </w:p>
    <w:p w14:paraId="10B7ADEC" w14:textId="77777777" w:rsidR="00AA6F95" w:rsidRPr="003E56B7" w:rsidRDefault="00AA6F95" w:rsidP="00AA6F95">
      <w:pPr>
        <w:numPr>
          <w:ilvl w:val="0"/>
          <w:numId w:val="17"/>
        </w:numPr>
        <w:tabs>
          <w:tab w:val="left" w:pos="298"/>
        </w:tabs>
        <w:suppressAutoHyphens w:val="0"/>
        <w:spacing w:line="259" w:lineRule="exact"/>
        <w:jc w:val="both"/>
        <w:textAlignment w:val="auto"/>
        <w:rPr>
          <w:rFonts w:ascii="Calibri" w:eastAsia="Times New Roman" w:hAnsi="Calibri" w:cs="Calibri"/>
          <w:color w:val="000000"/>
          <w:kern w:val="0"/>
          <w:sz w:val="18"/>
          <w:szCs w:val="18"/>
          <w:lang w:eastAsia="pl-PL" w:bidi="pl-PL"/>
        </w:rPr>
      </w:pPr>
      <w:r w:rsidRPr="003E56B7">
        <w:rPr>
          <w:rFonts w:ascii="Calibri" w:eastAsia="Times New Roman" w:hAnsi="Calibri" w:cs="Calibri"/>
          <w:color w:val="000000"/>
          <w:kern w:val="0"/>
          <w:sz w:val="18"/>
          <w:szCs w:val="18"/>
          <w:lang w:eastAsia="pl-PL" w:bidi="pl-PL"/>
        </w:rPr>
        <w:t>Zobowiązuję się do przestrzegania przepisów sanitarno-epidemiologicznych oraz przepisów p.poż.</w:t>
      </w:r>
    </w:p>
    <w:p w14:paraId="7197E8C9" w14:textId="77777777" w:rsidR="00AA6F95" w:rsidRPr="003E56B7" w:rsidRDefault="00AA6F95" w:rsidP="00AA6F95">
      <w:pPr>
        <w:numPr>
          <w:ilvl w:val="0"/>
          <w:numId w:val="17"/>
        </w:numPr>
        <w:tabs>
          <w:tab w:val="left" w:pos="250"/>
        </w:tabs>
        <w:suppressAutoHyphens w:val="0"/>
        <w:spacing w:line="259" w:lineRule="exact"/>
        <w:jc w:val="both"/>
        <w:textAlignment w:val="auto"/>
        <w:rPr>
          <w:rFonts w:ascii="Calibri" w:eastAsia="Times New Roman" w:hAnsi="Calibri" w:cs="Calibri"/>
          <w:color w:val="000000"/>
          <w:kern w:val="0"/>
          <w:sz w:val="18"/>
          <w:szCs w:val="18"/>
          <w:lang w:eastAsia="pl-PL" w:bidi="pl-PL"/>
        </w:rPr>
      </w:pPr>
      <w:r w:rsidRPr="003E56B7">
        <w:rPr>
          <w:rFonts w:ascii="Calibri" w:eastAsia="Times New Roman" w:hAnsi="Calibri" w:cs="Calibri"/>
          <w:color w:val="000000"/>
          <w:kern w:val="0"/>
          <w:sz w:val="18"/>
          <w:szCs w:val="18"/>
          <w:lang w:eastAsia="pl-PL" w:bidi="pl-PL"/>
        </w:rPr>
        <w:t>Jestem materialnie odpowiedzialna/y za powierzone mi pomieszczenie/a oraz znajdujące się w nim urządzenia i wyposażenie a w przypadku powstania zniszczeń i strat zobowiązuję się je usunąć lub zwrócić koszt napraw i strat w całości.</w:t>
      </w:r>
    </w:p>
    <w:p w14:paraId="6BCA4DBE" w14:textId="77777777" w:rsidR="00AA6F95" w:rsidRPr="003E56B7" w:rsidRDefault="00AA6F95" w:rsidP="00AA6F95">
      <w:pPr>
        <w:numPr>
          <w:ilvl w:val="0"/>
          <w:numId w:val="17"/>
        </w:numPr>
        <w:tabs>
          <w:tab w:val="left" w:pos="240"/>
        </w:tabs>
        <w:suppressAutoHyphens w:val="0"/>
        <w:spacing w:line="259" w:lineRule="exact"/>
        <w:jc w:val="both"/>
        <w:textAlignment w:val="auto"/>
        <w:rPr>
          <w:rFonts w:ascii="Calibri" w:eastAsia="Times New Roman" w:hAnsi="Calibri" w:cs="Calibri"/>
          <w:color w:val="000000"/>
          <w:kern w:val="0"/>
          <w:sz w:val="18"/>
          <w:szCs w:val="18"/>
          <w:lang w:eastAsia="pl-PL" w:bidi="pl-PL"/>
        </w:rPr>
      </w:pPr>
      <w:r w:rsidRPr="003E56B7">
        <w:rPr>
          <w:rFonts w:ascii="Calibri" w:eastAsia="Times New Roman" w:hAnsi="Calibri" w:cs="Calibri"/>
          <w:color w:val="000000"/>
          <w:kern w:val="0"/>
          <w:sz w:val="18"/>
          <w:szCs w:val="18"/>
          <w:lang w:eastAsia="pl-PL" w:bidi="pl-PL"/>
        </w:rPr>
        <w:t>Zwrócę pomieszczenie/a i urządzenia oraz wyposażenie świetlicy w stanie nienaruszonym, uprzątnięte</w:t>
      </w:r>
      <w:r w:rsidR="00D85014" w:rsidRPr="003E56B7">
        <w:rPr>
          <w:rFonts w:ascii="Calibri" w:eastAsia="Times New Roman" w:hAnsi="Calibri" w:cs="Calibri"/>
          <w:color w:val="000000"/>
          <w:kern w:val="0"/>
          <w:sz w:val="18"/>
          <w:szCs w:val="18"/>
          <w:lang w:eastAsia="pl-PL" w:bidi="pl-PL"/>
        </w:rPr>
        <w:t xml:space="preserve"> </w:t>
      </w:r>
      <w:r w:rsidRPr="003E56B7">
        <w:rPr>
          <w:rFonts w:ascii="Calibri" w:eastAsia="Times New Roman" w:hAnsi="Calibri" w:cs="Calibri"/>
          <w:color w:val="000000"/>
          <w:kern w:val="0"/>
          <w:sz w:val="18"/>
          <w:szCs w:val="18"/>
          <w:lang w:eastAsia="pl-PL" w:bidi="pl-PL"/>
        </w:rPr>
        <w:t>i przywrócone do stanu pierwotnego.</w:t>
      </w:r>
    </w:p>
    <w:p w14:paraId="4B15736D" w14:textId="77777777" w:rsidR="00AA6F95" w:rsidRPr="003E56B7" w:rsidRDefault="00AA6F95" w:rsidP="00AA6F95">
      <w:pPr>
        <w:numPr>
          <w:ilvl w:val="0"/>
          <w:numId w:val="17"/>
        </w:numPr>
        <w:tabs>
          <w:tab w:val="left" w:pos="197"/>
        </w:tabs>
        <w:suppressAutoHyphens w:val="0"/>
        <w:spacing w:line="259" w:lineRule="exact"/>
        <w:jc w:val="both"/>
        <w:textAlignment w:val="auto"/>
        <w:rPr>
          <w:rFonts w:ascii="Calibri" w:eastAsia="Times New Roman" w:hAnsi="Calibri" w:cs="Calibri"/>
          <w:color w:val="000000"/>
          <w:kern w:val="0"/>
          <w:sz w:val="18"/>
          <w:szCs w:val="18"/>
          <w:lang w:eastAsia="pl-PL" w:bidi="pl-PL"/>
        </w:rPr>
      </w:pPr>
      <w:r w:rsidRPr="003E56B7">
        <w:rPr>
          <w:rFonts w:ascii="Calibri" w:eastAsia="Times New Roman" w:hAnsi="Calibri" w:cs="Calibri"/>
          <w:color w:val="000000"/>
          <w:kern w:val="0"/>
          <w:sz w:val="18"/>
          <w:szCs w:val="18"/>
          <w:lang w:eastAsia="pl-PL" w:bidi="pl-PL"/>
        </w:rPr>
        <w:t>Zobowiązuję się do zawarcia umowy oraz uiszczenia wszelkich opłat związanych z wynajmem</w:t>
      </w:r>
      <w:r w:rsidR="00307350" w:rsidRPr="003E56B7">
        <w:rPr>
          <w:rFonts w:ascii="Calibri" w:eastAsia="Times New Roman" w:hAnsi="Calibri" w:cs="Calibri"/>
          <w:color w:val="000000"/>
          <w:kern w:val="0"/>
          <w:sz w:val="18"/>
          <w:szCs w:val="18"/>
          <w:lang w:eastAsia="pl-PL" w:bidi="pl-PL"/>
        </w:rPr>
        <w:t xml:space="preserve"> przed planowanym terminem wynajmu</w:t>
      </w:r>
      <w:r w:rsidR="009B3FC3" w:rsidRPr="003E56B7">
        <w:rPr>
          <w:rFonts w:ascii="Calibri" w:eastAsia="Times New Roman" w:hAnsi="Calibri" w:cs="Calibri"/>
          <w:color w:val="000000"/>
          <w:kern w:val="0"/>
          <w:sz w:val="18"/>
          <w:szCs w:val="18"/>
          <w:lang w:eastAsia="pl-PL" w:bidi="pl-PL"/>
        </w:rPr>
        <w:t xml:space="preserve"> (do ostatniego dnia roboczego)</w:t>
      </w:r>
      <w:r w:rsidRPr="003E56B7">
        <w:rPr>
          <w:rFonts w:ascii="Calibri" w:eastAsia="Times New Roman" w:hAnsi="Calibri" w:cs="Calibri"/>
          <w:color w:val="000000"/>
          <w:kern w:val="0"/>
          <w:sz w:val="18"/>
          <w:szCs w:val="18"/>
          <w:lang w:eastAsia="pl-PL" w:bidi="pl-PL"/>
        </w:rPr>
        <w:t>.</w:t>
      </w:r>
    </w:p>
    <w:p w14:paraId="10F9EAC0" w14:textId="77777777" w:rsidR="00307350" w:rsidRDefault="00AA6F95" w:rsidP="00307350">
      <w:pPr>
        <w:numPr>
          <w:ilvl w:val="0"/>
          <w:numId w:val="17"/>
        </w:numPr>
        <w:tabs>
          <w:tab w:val="left" w:pos="197"/>
        </w:tabs>
        <w:suppressAutoHyphens w:val="0"/>
        <w:spacing w:line="259" w:lineRule="exact"/>
        <w:jc w:val="both"/>
        <w:textAlignment w:val="auto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18"/>
          <w:szCs w:val="18"/>
          <w:lang w:eastAsia="pl-PL" w:bidi="pl-PL"/>
        </w:rPr>
      </w:pPr>
      <w:r w:rsidRPr="003E56B7"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18"/>
          <w:szCs w:val="18"/>
          <w:lang w:eastAsia="pl-PL" w:bidi="pl-PL"/>
        </w:rPr>
        <w:t>Zobowiązuję się do usunięcia we własnym zakresie i na własny koszt odpad</w:t>
      </w:r>
      <w:r w:rsidR="00AE3F6A" w:rsidRPr="003E56B7"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18"/>
          <w:szCs w:val="18"/>
          <w:lang w:eastAsia="pl-PL" w:bidi="pl-PL"/>
        </w:rPr>
        <w:t>ów</w:t>
      </w:r>
      <w:r w:rsidRPr="003E56B7"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18"/>
          <w:szCs w:val="18"/>
          <w:lang w:eastAsia="pl-PL" w:bidi="pl-PL"/>
        </w:rPr>
        <w:t xml:space="preserve"> komunaln</w:t>
      </w:r>
      <w:r w:rsidR="00AE3F6A" w:rsidRPr="003E56B7"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18"/>
          <w:szCs w:val="18"/>
          <w:lang w:eastAsia="pl-PL" w:bidi="pl-PL"/>
        </w:rPr>
        <w:t>ych</w:t>
      </w:r>
      <w:r w:rsidRPr="003E56B7"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18"/>
          <w:szCs w:val="18"/>
          <w:lang w:eastAsia="pl-PL" w:bidi="pl-PL"/>
        </w:rPr>
        <w:t>, powstał</w:t>
      </w:r>
      <w:r w:rsidR="00AE3F6A" w:rsidRPr="003E56B7"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18"/>
          <w:szCs w:val="18"/>
          <w:lang w:eastAsia="pl-PL" w:bidi="pl-PL"/>
        </w:rPr>
        <w:t>ych</w:t>
      </w:r>
      <w:r w:rsidRPr="003E56B7"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18"/>
          <w:szCs w:val="18"/>
          <w:lang w:eastAsia="pl-PL" w:bidi="pl-PL"/>
        </w:rPr>
        <w:t xml:space="preserve"> w trakcie korzystania ze świetlicy.</w:t>
      </w:r>
    </w:p>
    <w:p w14:paraId="5EAF8C88" w14:textId="77777777" w:rsidR="003E56B7" w:rsidRPr="003E56B7" w:rsidRDefault="003E56B7" w:rsidP="003E56B7">
      <w:pPr>
        <w:tabs>
          <w:tab w:val="left" w:pos="197"/>
        </w:tabs>
        <w:suppressAutoHyphens w:val="0"/>
        <w:spacing w:line="259" w:lineRule="exact"/>
        <w:jc w:val="both"/>
        <w:textAlignment w:val="auto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18"/>
          <w:szCs w:val="18"/>
          <w:lang w:eastAsia="pl-PL" w:bidi="pl-PL"/>
        </w:rPr>
      </w:pPr>
    </w:p>
    <w:p w14:paraId="0FAF33DF" w14:textId="77777777" w:rsidR="00AA6F95" w:rsidRDefault="00D85014" w:rsidP="00D85014">
      <w:pPr>
        <w:suppressAutoHyphens w:val="0"/>
        <w:ind w:firstLine="5670"/>
        <w:textAlignment w:val="auto"/>
        <w:rPr>
          <w:rFonts w:ascii="Calibri" w:eastAsia="Courier New" w:hAnsi="Calibri" w:cs="Calibri"/>
          <w:color w:val="000000"/>
          <w:kern w:val="0"/>
          <w:lang w:eastAsia="pl-PL" w:bidi="pl-PL"/>
        </w:rPr>
      </w:pPr>
      <w:r>
        <w:rPr>
          <w:rFonts w:ascii="Calibri" w:eastAsia="Courier New" w:hAnsi="Calibri" w:cs="Calibri"/>
          <w:color w:val="000000"/>
          <w:kern w:val="0"/>
          <w:lang w:eastAsia="pl-PL" w:bidi="pl-PL"/>
        </w:rPr>
        <w:t>……………………………………..</w:t>
      </w:r>
    </w:p>
    <w:p w14:paraId="4F65AC28" w14:textId="77777777" w:rsidR="00AA6F95" w:rsidRPr="00670D71" w:rsidRDefault="00D85014" w:rsidP="00670D71">
      <w:pPr>
        <w:suppressAutoHyphens w:val="0"/>
        <w:ind w:firstLine="5670"/>
        <w:textAlignment w:val="auto"/>
        <w:rPr>
          <w:rFonts w:ascii="Calibri" w:eastAsia="Courier New" w:hAnsi="Calibri" w:cs="Calibri"/>
          <w:i/>
          <w:iCs/>
          <w:color w:val="000000"/>
          <w:kern w:val="0"/>
          <w:vertAlign w:val="superscript"/>
          <w:lang w:eastAsia="pl-PL" w:bidi="pl-PL"/>
        </w:rPr>
      </w:pPr>
      <w:r>
        <w:rPr>
          <w:rFonts w:ascii="Calibri" w:eastAsia="Courier New" w:hAnsi="Calibri" w:cs="Calibri"/>
          <w:i/>
          <w:iCs/>
          <w:color w:val="000000"/>
          <w:kern w:val="0"/>
          <w:vertAlign w:val="superscript"/>
          <w:lang w:eastAsia="pl-PL" w:bidi="pl-PL"/>
        </w:rPr>
        <w:t xml:space="preserve">            (czytelny podpis najemcy)</w:t>
      </w:r>
    </w:p>
    <w:p w14:paraId="0A8A5293" w14:textId="77777777" w:rsidR="00AA6F95" w:rsidRDefault="00AA6F95" w:rsidP="00AA6F95">
      <w:pPr>
        <w:tabs>
          <w:tab w:val="left" w:leader="dot" w:pos="3946"/>
        </w:tabs>
        <w:suppressAutoHyphens w:val="0"/>
        <w:spacing w:line="232" w:lineRule="exact"/>
        <w:jc w:val="both"/>
        <w:textAlignment w:val="auto"/>
        <w:rPr>
          <w:rFonts w:ascii="Calibri" w:eastAsia="Times New Roman" w:hAnsi="Calibri" w:cs="Calibri"/>
          <w:color w:val="000000"/>
          <w:kern w:val="0"/>
          <w:sz w:val="21"/>
          <w:szCs w:val="21"/>
          <w:lang w:eastAsia="pl-PL" w:bidi="pl-PL"/>
        </w:rPr>
      </w:pPr>
      <w:r>
        <w:rPr>
          <w:rFonts w:ascii="Calibri" w:eastAsia="Times New Roman" w:hAnsi="Calibri" w:cs="Calibri"/>
          <w:color w:val="000000"/>
          <w:kern w:val="0"/>
          <w:sz w:val="21"/>
          <w:szCs w:val="21"/>
          <w:lang w:eastAsia="pl-PL" w:bidi="pl-PL"/>
        </w:rPr>
        <w:t>Potwierdzam rezerwację:</w:t>
      </w:r>
      <w:r>
        <w:rPr>
          <w:rFonts w:ascii="Calibri" w:eastAsia="Times New Roman" w:hAnsi="Calibri" w:cs="Calibri"/>
          <w:color w:val="000000"/>
          <w:kern w:val="0"/>
          <w:sz w:val="21"/>
          <w:szCs w:val="21"/>
          <w:lang w:eastAsia="pl-PL" w:bidi="pl-PL"/>
        </w:rPr>
        <w:tab/>
      </w:r>
    </w:p>
    <w:p w14:paraId="778E9549" w14:textId="77777777" w:rsidR="00975B06" w:rsidRDefault="006A1083" w:rsidP="00AA6F95">
      <w:pPr>
        <w:suppressAutoHyphens w:val="0"/>
        <w:spacing w:line="200" w:lineRule="exact"/>
        <w:textAlignment w:val="auto"/>
        <w:rPr>
          <w:rFonts w:ascii="Calibri" w:eastAsia="Times New Roman" w:hAnsi="Calibri" w:cs="Calibri"/>
          <w:i/>
          <w:iCs/>
          <w:noProof/>
          <w:color w:val="000000"/>
          <w:kern w:val="0"/>
          <w:sz w:val="18"/>
          <w:szCs w:val="18"/>
          <w:lang w:eastAsia="pl-PL" w:bidi="pl-PL"/>
        </w:rPr>
      </w:pPr>
      <w:r>
        <w:rPr>
          <w:rFonts w:ascii="Calibri" w:eastAsia="Times New Roman" w:hAnsi="Calibri" w:cs="Calibri"/>
          <w:i/>
          <w:iCs/>
          <w:color w:val="000000"/>
          <w:kern w:val="0"/>
          <w:sz w:val="18"/>
          <w:szCs w:val="18"/>
          <w:lang w:eastAsia="pl-PL" w:bidi="pl-PL"/>
        </w:rPr>
        <w:t xml:space="preserve">                                                        </w:t>
      </w:r>
      <w:r w:rsidR="00AA6F95">
        <w:rPr>
          <w:rFonts w:ascii="Calibri" w:eastAsia="Times New Roman" w:hAnsi="Calibri" w:cs="Calibri"/>
          <w:i/>
          <w:iCs/>
          <w:color w:val="000000"/>
          <w:kern w:val="0"/>
          <w:sz w:val="18"/>
          <w:szCs w:val="18"/>
          <w:lang w:eastAsia="pl-PL" w:bidi="pl-PL"/>
        </w:rPr>
        <w:t>(Opiekun świetlicy</w:t>
      </w:r>
      <w:r w:rsidR="00975B06">
        <w:rPr>
          <w:rFonts w:ascii="Calibri" w:eastAsia="Times New Roman" w:hAnsi="Calibri" w:cs="Calibri"/>
          <w:i/>
          <w:iCs/>
          <w:color w:val="000000"/>
          <w:kern w:val="0"/>
          <w:sz w:val="18"/>
          <w:szCs w:val="18"/>
          <w:lang w:eastAsia="pl-PL" w:bidi="pl-PL"/>
        </w:rPr>
        <w:t>)</w:t>
      </w:r>
      <w:r w:rsidR="00AA6F95">
        <w:rPr>
          <w:rFonts w:ascii="Calibri" w:eastAsia="Times New Roman" w:hAnsi="Calibri" w:cs="Calibri"/>
          <w:i/>
          <w:iCs/>
          <w:noProof/>
          <w:color w:val="000000"/>
          <w:kern w:val="0"/>
          <w:sz w:val="18"/>
          <w:szCs w:val="18"/>
          <w:lang w:eastAsia="pl-PL" w:bidi="pl-PL"/>
        </w:rPr>
        <w:t xml:space="preserve">                                                                      </w:t>
      </w:r>
    </w:p>
    <w:p w14:paraId="34020117" w14:textId="77777777" w:rsidR="00975B06" w:rsidRDefault="00975B06" w:rsidP="00975B06">
      <w:pPr>
        <w:suppressAutoHyphens w:val="0"/>
        <w:spacing w:line="200" w:lineRule="exact"/>
        <w:ind w:firstLine="5670"/>
        <w:textAlignment w:val="auto"/>
        <w:rPr>
          <w:rFonts w:ascii="Calibri" w:eastAsia="Times New Roman" w:hAnsi="Calibri" w:cs="Calibri"/>
          <w:noProof/>
          <w:color w:val="000000"/>
          <w:kern w:val="0"/>
          <w:sz w:val="18"/>
          <w:szCs w:val="18"/>
          <w:lang w:eastAsia="pl-PL" w:bidi="pl-PL"/>
        </w:rPr>
      </w:pPr>
      <w:r>
        <w:rPr>
          <w:rFonts w:ascii="Calibri" w:eastAsia="Times New Roman" w:hAnsi="Calibri" w:cs="Calibri"/>
          <w:noProof/>
          <w:color w:val="000000"/>
          <w:kern w:val="0"/>
          <w:sz w:val="18"/>
          <w:szCs w:val="18"/>
          <w:lang w:eastAsia="pl-PL" w:bidi="pl-PL"/>
        </w:rPr>
        <w:t>……………………………………………</w:t>
      </w:r>
      <w:r w:rsidR="001F1E1C">
        <w:rPr>
          <w:rFonts w:ascii="Calibri" w:eastAsia="Times New Roman" w:hAnsi="Calibri" w:cs="Calibri"/>
          <w:noProof/>
          <w:color w:val="000000"/>
          <w:kern w:val="0"/>
          <w:sz w:val="18"/>
          <w:szCs w:val="18"/>
          <w:lang w:eastAsia="pl-PL" w:bidi="pl-PL"/>
        </w:rPr>
        <w:t>………………….</w:t>
      </w:r>
      <w:r>
        <w:rPr>
          <w:rFonts w:ascii="Calibri" w:eastAsia="Times New Roman" w:hAnsi="Calibri" w:cs="Calibri"/>
          <w:noProof/>
          <w:color w:val="000000"/>
          <w:kern w:val="0"/>
          <w:sz w:val="18"/>
          <w:szCs w:val="18"/>
          <w:lang w:eastAsia="pl-PL" w:bidi="pl-PL"/>
        </w:rPr>
        <w:t>………….</w:t>
      </w:r>
    </w:p>
    <w:p w14:paraId="4BF094AA" w14:textId="77777777" w:rsidR="00AA6F95" w:rsidRDefault="00AA6F95" w:rsidP="00975B06">
      <w:pPr>
        <w:suppressAutoHyphens w:val="0"/>
        <w:spacing w:line="200" w:lineRule="exact"/>
        <w:ind w:firstLine="5670"/>
        <w:textAlignment w:val="auto"/>
        <w:rPr>
          <w:rFonts w:ascii="Calibri" w:eastAsia="Times New Roman" w:hAnsi="Calibri" w:cs="Calibri"/>
          <w:i/>
          <w:iCs/>
          <w:color w:val="000000"/>
          <w:kern w:val="0"/>
          <w:sz w:val="18"/>
          <w:szCs w:val="18"/>
          <w:lang w:eastAsia="pl-PL" w:bidi="pl-PL"/>
        </w:rPr>
      </w:pPr>
      <w:r>
        <w:rPr>
          <w:rFonts w:ascii="Calibri" w:eastAsia="Times New Roman" w:hAnsi="Calibri" w:cs="Calibri"/>
          <w:i/>
          <w:iCs/>
          <w:noProof/>
          <w:color w:val="000000"/>
          <w:kern w:val="0"/>
          <w:sz w:val="18"/>
          <w:szCs w:val="18"/>
          <w:lang w:eastAsia="pl-PL" w:bidi="pl-PL"/>
        </w:rPr>
        <w:t xml:space="preserve"> </w:t>
      </w:r>
      <w:r>
        <w:rPr>
          <w:rFonts w:ascii="Calibri" w:eastAsia="Times New Roman" w:hAnsi="Calibri" w:cs="Calibri"/>
          <w:i/>
          <w:iCs/>
          <w:color w:val="000000"/>
          <w:kern w:val="0"/>
          <w:sz w:val="18"/>
          <w:szCs w:val="18"/>
          <w:lang w:eastAsia="pl-PL" w:bidi="pl-PL"/>
        </w:rPr>
        <w:t>(Akceptacja Wójt Gminy lub osoby upoważnionej</w:t>
      </w:r>
      <w:r w:rsidR="009E26BE">
        <w:rPr>
          <w:rFonts w:ascii="Calibri" w:eastAsia="Times New Roman" w:hAnsi="Calibri" w:cs="Calibri"/>
          <w:i/>
          <w:iCs/>
          <w:color w:val="000000"/>
          <w:kern w:val="0"/>
          <w:sz w:val="18"/>
          <w:szCs w:val="18"/>
          <w:lang w:eastAsia="pl-PL" w:bidi="pl-PL"/>
        </w:rPr>
        <w:t>)</w:t>
      </w:r>
    </w:p>
    <w:p w14:paraId="67841845" w14:textId="77777777" w:rsidR="00C20637" w:rsidRPr="00AE3F6A" w:rsidRDefault="00AA6F95" w:rsidP="00307350">
      <w:pPr>
        <w:suppressAutoHyphens w:val="0"/>
        <w:spacing w:line="254" w:lineRule="exact"/>
        <w:jc w:val="both"/>
        <w:textAlignment w:val="auto"/>
        <w:rPr>
          <w:rFonts w:ascii="Calibri" w:eastAsia="Times New Roman" w:hAnsi="Calibri" w:cs="Calibri"/>
          <w:b/>
          <w:bCs/>
          <w:color w:val="000000"/>
          <w:kern w:val="0"/>
          <w:sz w:val="18"/>
          <w:szCs w:val="18"/>
          <w:lang w:eastAsia="pl-PL" w:bidi="pl-PL"/>
        </w:rPr>
      </w:pPr>
      <w:r w:rsidRPr="00AE3F6A">
        <w:rPr>
          <w:rFonts w:ascii="Calibri" w:eastAsia="Franklin Gothic Heavy" w:hAnsi="Calibri" w:cs="Calibri"/>
          <w:b/>
          <w:bCs/>
          <w:color w:val="000000"/>
          <w:spacing w:val="20"/>
          <w:kern w:val="0"/>
          <w:sz w:val="18"/>
          <w:szCs w:val="18"/>
          <w:lang w:eastAsia="pl-PL" w:bidi="pl-PL"/>
        </w:rPr>
        <w:t xml:space="preserve">UWAGA: </w:t>
      </w:r>
      <w:r w:rsidRPr="00AE3F6A">
        <w:rPr>
          <w:rFonts w:ascii="Calibri" w:eastAsia="Times New Roman" w:hAnsi="Calibri" w:cs="Calibri"/>
          <w:b/>
          <w:bCs/>
          <w:color w:val="000000"/>
          <w:kern w:val="0"/>
          <w:sz w:val="18"/>
          <w:szCs w:val="18"/>
          <w:lang w:eastAsia="pl-PL" w:bidi="pl-PL"/>
        </w:rPr>
        <w:t xml:space="preserve">Wniosek potwierdzony przez opiekuna składa się w </w:t>
      </w:r>
      <w:r w:rsidR="004322A1" w:rsidRPr="00AE3F6A">
        <w:rPr>
          <w:rFonts w:ascii="Calibri" w:eastAsia="Times New Roman" w:hAnsi="Calibri" w:cs="Calibri"/>
          <w:b/>
          <w:bCs/>
          <w:color w:val="000000"/>
          <w:kern w:val="0"/>
          <w:sz w:val="18"/>
          <w:szCs w:val="18"/>
          <w:lang w:eastAsia="pl-PL" w:bidi="pl-PL"/>
        </w:rPr>
        <w:t xml:space="preserve">sekretariacie </w:t>
      </w:r>
      <w:r w:rsidRPr="00AE3F6A">
        <w:rPr>
          <w:rFonts w:ascii="Calibri" w:eastAsia="Times New Roman" w:hAnsi="Calibri" w:cs="Calibri"/>
          <w:b/>
          <w:bCs/>
          <w:color w:val="000000"/>
          <w:kern w:val="0"/>
          <w:sz w:val="18"/>
          <w:szCs w:val="18"/>
          <w:lang w:eastAsia="pl-PL" w:bidi="pl-PL"/>
        </w:rPr>
        <w:t>Urzęd</w:t>
      </w:r>
      <w:r w:rsidR="004322A1" w:rsidRPr="00AE3F6A">
        <w:rPr>
          <w:rFonts w:ascii="Calibri" w:eastAsia="Times New Roman" w:hAnsi="Calibri" w:cs="Calibri"/>
          <w:b/>
          <w:bCs/>
          <w:color w:val="000000"/>
          <w:kern w:val="0"/>
          <w:sz w:val="18"/>
          <w:szCs w:val="18"/>
          <w:lang w:eastAsia="pl-PL" w:bidi="pl-PL"/>
        </w:rPr>
        <w:t>u</w:t>
      </w:r>
      <w:r w:rsidRPr="00AE3F6A">
        <w:rPr>
          <w:rFonts w:ascii="Calibri" w:eastAsia="Times New Roman" w:hAnsi="Calibri" w:cs="Calibri"/>
          <w:b/>
          <w:bCs/>
          <w:color w:val="000000"/>
          <w:kern w:val="0"/>
          <w:sz w:val="18"/>
          <w:szCs w:val="18"/>
          <w:lang w:eastAsia="pl-PL" w:bidi="pl-PL"/>
        </w:rPr>
        <w:t xml:space="preserve"> Gminy </w:t>
      </w:r>
      <w:r w:rsidR="004322A1" w:rsidRPr="00AE3F6A">
        <w:rPr>
          <w:rFonts w:ascii="Calibri" w:eastAsia="Times New Roman" w:hAnsi="Calibri" w:cs="Calibri"/>
          <w:b/>
          <w:bCs/>
          <w:color w:val="000000"/>
          <w:kern w:val="0"/>
          <w:sz w:val="18"/>
          <w:szCs w:val="18"/>
          <w:lang w:eastAsia="pl-PL" w:bidi="pl-PL"/>
        </w:rPr>
        <w:t>w Jednorożcu</w:t>
      </w:r>
      <w:r w:rsidR="00EA5325" w:rsidRPr="00AE3F6A">
        <w:rPr>
          <w:rFonts w:ascii="Calibri" w:eastAsia="Times New Roman" w:hAnsi="Calibri" w:cs="Calibri"/>
          <w:b/>
          <w:bCs/>
          <w:color w:val="000000"/>
          <w:kern w:val="0"/>
          <w:sz w:val="18"/>
          <w:szCs w:val="18"/>
          <w:lang w:eastAsia="pl-PL" w:bidi="pl-PL"/>
        </w:rPr>
        <w:t>.</w:t>
      </w:r>
    </w:p>
    <w:sectPr w:rsidR="00C20637" w:rsidRPr="00AE3F6A" w:rsidSect="003E56B7">
      <w:pgSz w:w="11906" w:h="16838"/>
      <w:pgMar w:top="426" w:right="1134" w:bottom="851" w:left="1276" w:header="708" w:footer="708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01B689" w14:textId="77777777" w:rsidR="003D5AB3" w:rsidRDefault="003D5AB3">
      <w:r>
        <w:separator/>
      </w:r>
    </w:p>
  </w:endnote>
  <w:endnote w:type="continuationSeparator" w:id="0">
    <w:p w14:paraId="49FC936B" w14:textId="77777777" w:rsidR="003D5AB3" w:rsidRDefault="003D5A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PL CenturionOld">
    <w:altName w:val="Times New Roman"/>
    <w:charset w:val="00"/>
    <w:family w:val="roman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Franklin Gothic Heavy">
    <w:panose1 w:val="020B0903020102020204"/>
    <w:charset w:val="EE"/>
    <w:family w:val="swiss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149F37" w14:textId="77777777" w:rsidR="003D5AB3" w:rsidRDefault="003D5AB3">
      <w:r>
        <w:separator/>
      </w:r>
    </w:p>
  </w:footnote>
  <w:footnote w:type="continuationSeparator" w:id="0">
    <w:p w14:paraId="2B87E5C6" w14:textId="77777777" w:rsidR="003D5AB3" w:rsidRDefault="003D5A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1582607A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ascii="Calibri" w:eastAsia="SimSun" w:hAnsi="Calibri" w:cs="Calibri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3"/>
    <w:multiLevelType w:val="multilevel"/>
    <w:tmpl w:val="00000003"/>
    <w:lvl w:ilvl="0">
      <w:start w:val="2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eastAsia="Times New Roman" w:cs="Times New Roman"/>
        <w:szCs w:val="20"/>
        <w:lang w:eastAsia="ar-SA" w:bidi="ar-SA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eastAsia="Times New Roman" w:cs="Times New Roman"/>
        <w:color w:val="auto"/>
        <w:sz w:val="24"/>
        <w:szCs w:val="20"/>
        <w:lang w:val="pl-PL" w:eastAsia="ar-SA" w:bidi="ar-SA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00000007"/>
    <w:multiLevelType w:val="multilevel"/>
    <w:tmpl w:val="00000007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7" w15:restartNumberingAfterBreak="0">
    <w:nsid w:val="0E0C06B8"/>
    <w:multiLevelType w:val="multilevel"/>
    <w:tmpl w:val="F082311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38D4CEC"/>
    <w:multiLevelType w:val="hybridMultilevel"/>
    <w:tmpl w:val="FC1C42CC"/>
    <w:lvl w:ilvl="0" w:tplc="FEE2C16C">
      <w:start w:val="1"/>
      <w:numFmt w:val="bullet"/>
      <w:lvlText w:val=""/>
      <w:lvlJc w:val="left"/>
      <w:pPr>
        <w:ind w:left="720" w:hanging="360"/>
      </w:pPr>
      <w:rPr>
        <w:rFonts w:ascii="Symbol" w:eastAsia="SimSun" w:hAnsi="Symbol" w:cs="Mang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5D55BC"/>
    <w:multiLevelType w:val="multilevel"/>
    <w:tmpl w:val="AEDA778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199103E2"/>
    <w:multiLevelType w:val="hybridMultilevel"/>
    <w:tmpl w:val="46D0E78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BEE404F"/>
    <w:multiLevelType w:val="hybridMultilevel"/>
    <w:tmpl w:val="F282E6C8"/>
    <w:lvl w:ilvl="0" w:tplc="1E90F392">
      <w:start w:val="1"/>
      <w:numFmt w:val="lowerLetter"/>
      <w:lvlText w:val="%1)"/>
      <w:lvlJc w:val="left"/>
      <w:rPr>
        <w:rFonts w:ascii="Calibri" w:eastAsia="Times New Roman" w:hAnsi="Calibri" w:cs="Calibri" w:hint="default"/>
        <w:sz w:val="18"/>
        <w:szCs w:val="18"/>
      </w:rPr>
    </w:lvl>
    <w:lvl w:ilvl="1" w:tplc="04150003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076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3796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236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956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396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24353C1F"/>
    <w:multiLevelType w:val="multilevel"/>
    <w:tmpl w:val="7184520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25737743"/>
    <w:multiLevelType w:val="hybridMultilevel"/>
    <w:tmpl w:val="43604FC0"/>
    <w:lvl w:ilvl="0" w:tplc="FC7A61E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A3F4153"/>
    <w:multiLevelType w:val="multilevel"/>
    <w:tmpl w:val="B7246D44"/>
    <w:lvl w:ilvl="0">
      <w:start w:val="2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40CE7357"/>
    <w:multiLevelType w:val="hybridMultilevel"/>
    <w:tmpl w:val="7F7669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773490"/>
    <w:multiLevelType w:val="hybridMultilevel"/>
    <w:tmpl w:val="12FA84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BF41D80"/>
    <w:multiLevelType w:val="hybridMultilevel"/>
    <w:tmpl w:val="5FB4EE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645A47"/>
    <w:multiLevelType w:val="hybridMultilevel"/>
    <w:tmpl w:val="D40A2366"/>
    <w:lvl w:ilvl="0" w:tplc="9F68EA94">
      <w:start w:val="1"/>
      <w:numFmt w:val="lowerLetter"/>
      <w:lvlText w:val="%1)"/>
      <w:lvlJc w:val="left"/>
      <w:pPr>
        <w:ind w:left="720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137AA3"/>
    <w:multiLevelType w:val="multilevel"/>
    <w:tmpl w:val="0DA49A3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57EA7D1F"/>
    <w:multiLevelType w:val="hybridMultilevel"/>
    <w:tmpl w:val="5B3A32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4152371E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F477EFA"/>
    <w:multiLevelType w:val="multilevel"/>
    <w:tmpl w:val="1BB444D2"/>
    <w:lvl w:ilvl="0">
      <w:start w:val="1"/>
      <w:numFmt w:val="decimal"/>
      <w:lvlText w:val="%1."/>
      <w:lvlJc w:val="left"/>
      <w:rPr>
        <w:rFonts w:ascii="Calibri" w:eastAsia="Times New Roman" w:hAnsi="Calibri" w:cs="Calibri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610F4887"/>
    <w:multiLevelType w:val="multilevel"/>
    <w:tmpl w:val="3FE80D1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65000C21"/>
    <w:multiLevelType w:val="hybridMultilevel"/>
    <w:tmpl w:val="B204BE9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3E31081"/>
    <w:multiLevelType w:val="hybridMultilevel"/>
    <w:tmpl w:val="59CEC8F2"/>
    <w:lvl w:ilvl="0" w:tplc="FB26810E">
      <w:start w:val="1"/>
      <w:numFmt w:val="bullet"/>
      <w:lvlText w:val=""/>
      <w:lvlJc w:val="left"/>
      <w:pPr>
        <w:ind w:left="720" w:hanging="360"/>
      </w:pPr>
      <w:rPr>
        <w:rFonts w:ascii="Symbol" w:eastAsia="SimSun" w:hAnsi="Symbol" w:cs="Mang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7060804">
    <w:abstractNumId w:val="0"/>
  </w:num>
  <w:num w:numId="2" w16cid:durableId="478959028">
    <w:abstractNumId w:val="1"/>
  </w:num>
  <w:num w:numId="3" w16cid:durableId="437868897">
    <w:abstractNumId w:val="2"/>
  </w:num>
  <w:num w:numId="4" w16cid:durableId="467748474">
    <w:abstractNumId w:val="3"/>
  </w:num>
  <w:num w:numId="5" w16cid:durableId="1782606782">
    <w:abstractNumId w:val="4"/>
  </w:num>
  <w:num w:numId="6" w16cid:durableId="670790595">
    <w:abstractNumId w:val="5"/>
  </w:num>
  <w:num w:numId="7" w16cid:durableId="1650406189">
    <w:abstractNumId w:val="6"/>
  </w:num>
  <w:num w:numId="8" w16cid:durableId="305203579">
    <w:abstractNumId w:val="20"/>
  </w:num>
  <w:num w:numId="9" w16cid:durableId="1904827415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 w16cid:durableId="921453192">
    <w:abstractNumId w:val="13"/>
  </w:num>
  <w:num w:numId="11" w16cid:durableId="593123869">
    <w:abstractNumId w:val="10"/>
  </w:num>
  <w:num w:numId="12" w16cid:durableId="1587614322">
    <w:abstractNumId w:val="16"/>
  </w:num>
  <w:num w:numId="13" w16cid:durableId="1433167682">
    <w:abstractNumId w:val="17"/>
  </w:num>
  <w:num w:numId="14" w16cid:durableId="64227642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868909509">
    <w:abstractNumId w:val="15"/>
  </w:num>
  <w:num w:numId="16" w16cid:durableId="2064482162">
    <w:abstractNumId w:val="7"/>
  </w:num>
  <w:num w:numId="17" w16cid:durableId="506480911">
    <w:abstractNumId w:val="21"/>
  </w:num>
  <w:num w:numId="18" w16cid:durableId="441389178">
    <w:abstractNumId w:val="11"/>
  </w:num>
  <w:num w:numId="19" w16cid:durableId="1097407950">
    <w:abstractNumId w:val="14"/>
  </w:num>
  <w:num w:numId="20" w16cid:durableId="620235300">
    <w:abstractNumId w:val="12"/>
  </w:num>
  <w:num w:numId="21" w16cid:durableId="716903804">
    <w:abstractNumId w:val="23"/>
  </w:num>
  <w:num w:numId="22" w16cid:durableId="1730029969">
    <w:abstractNumId w:val="19"/>
  </w:num>
  <w:num w:numId="23" w16cid:durableId="1728407552">
    <w:abstractNumId w:val="9"/>
  </w:num>
  <w:num w:numId="24" w16cid:durableId="409623185">
    <w:abstractNumId w:val="22"/>
  </w:num>
  <w:num w:numId="25" w16cid:durableId="934553447">
    <w:abstractNumId w:val="18"/>
  </w:num>
  <w:num w:numId="26" w16cid:durableId="1370257482">
    <w:abstractNumId w:val="24"/>
  </w:num>
  <w:num w:numId="27" w16cid:durableId="16963870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9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022EA"/>
    <w:rsid w:val="00046BA3"/>
    <w:rsid w:val="00060E6D"/>
    <w:rsid w:val="00075264"/>
    <w:rsid w:val="000A72A6"/>
    <w:rsid w:val="000B5F5A"/>
    <w:rsid w:val="000C493D"/>
    <w:rsid w:val="000D7975"/>
    <w:rsid w:val="00125686"/>
    <w:rsid w:val="00176B63"/>
    <w:rsid w:val="001F1E1C"/>
    <w:rsid w:val="001F72A3"/>
    <w:rsid w:val="00201051"/>
    <w:rsid w:val="0026044D"/>
    <w:rsid w:val="002709B8"/>
    <w:rsid w:val="00273AAD"/>
    <w:rsid w:val="002924CF"/>
    <w:rsid w:val="002C4DB5"/>
    <w:rsid w:val="002D14F7"/>
    <w:rsid w:val="002E136D"/>
    <w:rsid w:val="002E4D1D"/>
    <w:rsid w:val="0030363B"/>
    <w:rsid w:val="00307350"/>
    <w:rsid w:val="00307521"/>
    <w:rsid w:val="00365335"/>
    <w:rsid w:val="003A3515"/>
    <w:rsid w:val="003A7721"/>
    <w:rsid w:val="003D08D2"/>
    <w:rsid w:val="003D5AB3"/>
    <w:rsid w:val="003E56B7"/>
    <w:rsid w:val="003E7FA0"/>
    <w:rsid w:val="003F32CB"/>
    <w:rsid w:val="0041442C"/>
    <w:rsid w:val="004322A1"/>
    <w:rsid w:val="00444E22"/>
    <w:rsid w:val="00453376"/>
    <w:rsid w:val="004911E8"/>
    <w:rsid w:val="0049574B"/>
    <w:rsid w:val="004A15B4"/>
    <w:rsid w:val="004B2ACF"/>
    <w:rsid w:val="004C2566"/>
    <w:rsid w:val="005000DA"/>
    <w:rsid w:val="00514140"/>
    <w:rsid w:val="00532DCC"/>
    <w:rsid w:val="005950BE"/>
    <w:rsid w:val="005B5CFF"/>
    <w:rsid w:val="005C6886"/>
    <w:rsid w:val="005F7F59"/>
    <w:rsid w:val="00603193"/>
    <w:rsid w:val="00626331"/>
    <w:rsid w:val="0065795B"/>
    <w:rsid w:val="00670D71"/>
    <w:rsid w:val="00695A23"/>
    <w:rsid w:val="006A1083"/>
    <w:rsid w:val="006C4C40"/>
    <w:rsid w:val="006D0F2A"/>
    <w:rsid w:val="006D4CD3"/>
    <w:rsid w:val="006F3FED"/>
    <w:rsid w:val="00722ED6"/>
    <w:rsid w:val="00755774"/>
    <w:rsid w:val="00794BF4"/>
    <w:rsid w:val="00796BDB"/>
    <w:rsid w:val="007A68D3"/>
    <w:rsid w:val="007B2355"/>
    <w:rsid w:val="007C2DA6"/>
    <w:rsid w:val="008002C6"/>
    <w:rsid w:val="00800EF6"/>
    <w:rsid w:val="00805639"/>
    <w:rsid w:val="0083173C"/>
    <w:rsid w:val="00841DBE"/>
    <w:rsid w:val="00846AC4"/>
    <w:rsid w:val="00861DA4"/>
    <w:rsid w:val="009022EA"/>
    <w:rsid w:val="009119B3"/>
    <w:rsid w:val="009134BC"/>
    <w:rsid w:val="00975B06"/>
    <w:rsid w:val="00986B5B"/>
    <w:rsid w:val="009B3FC3"/>
    <w:rsid w:val="009C3428"/>
    <w:rsid w:val="009E26BE"/>
    <w:rsid w:val="009F5600"/>
    <w:rsid w:val="00A26F78"/>
    <w:rsid w:val="00A35F25"/>
    <w:rsid w:val="00A514E7"/>
    <w:rsid w:val="00AA6F95"/>
    <w:rsid w:val="00AE3F6A"/>
    <w:rsid w:val="00AF6213"/>
    <w:rsid w:val="00B21F85"/>
    <w:rsid w:val="00B30FE8"/>
    <w:rsid w:val="00B55422"/>
    <w:rsid w:val="00B65EF4"/>
    <w:rsid w:val="00BA4EA0"/>
    <w:rsid w:val="00BE46AA"/>
    <w:rsid w:val="00BF1DCF"/>
    <w:rsid w:val="00C11084"/>
    <w:rsid w:val="00C20637"/>
    <w:rsid w:val="00C3467A"/>
    <w:rsid w:val="00C41738"/>
    <w:rsid w:val="00C87F20"/>
    <w:rsid w:val="00CC7C6C"/>
    <w:rsid w:val="00CE1929"/>
    <w:rsid w:val="00D525CA"/>
    <w:rsid w:val="00D55473"/>
    <w:rsid w:val="00D611C8"/>
    <w:rsid w:val="00D75AA0"/>
    <w:rsid w:val="00D826AD"/>
    <w:rsid w:val="00D85014"/>
    <w:rsid w:val="00D931DC"/>
    <w:rsid w:val="00DF6163"/>
    <w:rsid w:val="00DF6E56"/>
    <w:rsid w:val="00E03CD1"/>
    <w:rsid w:val="00E37FD7"/>
    <w:rsid w:val="00E505C2"/>
    <w:rsid w:val="00E7145D"/>
    <w:rsid w:val="00E86E52"/>
    <w:rsid w:val="00EA5325"/>
    <w:rsid w:val="00F2111E"/>
    <w:rsid w:val="00F21709"/>
    <w:rsid w:val="00F22DEA"/>
    <w:rsid w:val="00F77158"/>
    <w:rsid w:val="00FB579B"/>
    <w:rsid w:val="00FC747D"/>
    <w:rsid w:val="00FD7322"/>
    <w:rsid w:val="00FE7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oNotEmbedSmartTags/>
  <w:decimalSymbol w:val=","/>
  <w:listSeparator w:val=";"/>
  <w14:docId w14:val="799EF01E"/>
  <w15:chartTrackingRefBased/>
  <w15:docId w15:val="{A35C78E0-68D8-49DF-8CA6-8D8B6E8D0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suppressAutoHyphens/>
      <w:textAlignment w:val="baseline"/>
    </w:pPr>
    <w:rPr>
      <w:rFonts w:eastAsia="SimSun" w:cs="Mangal"/>
      <w:kern w:val="1"/>
      <w:sz w:val="24"/>
      <w:szCs w:val="24"/>
      <w:lang w:eastAsia="hi-IN" w:bidi="hi-IN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2924CF"/>
    <w:pPr>
      <w:keepNext/>
      <w:widowControl/>
      <w:suppressAutoHyphens w:val="0"/>
      <w:ind w:right="-1188" w:firstLine="360"/>
      <w:jc w:val="both"/>
      <w:textAlignment w:val="auto"/>
      <w:outlineLvl w:val="1"/>
    </w:pPr>
    <w:rPr>
      <w:rFonts w:eastAsia="Times New Roman" w:cs="Times New Roman"/>
      <w:kern w:val="0"/>
      <w:sz w:val="28"/>
      <w:lang w:eastAsia="pl-PL" w:bidi="ar-SA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eastAsia="Times New Roman" w:cs="Times New Roman"/>
      <w:szCs w:val="20"/>
      <w:lang w:eastAsia="ar-SA" w:bidi="ar-SA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eastAsia="Times New Roman" w:cs="Times New Roman"/>
      <w:color w:val="auto"/>
      <w:sz w:val="24"/>
      <w:szCs w:val="20"/>
      <w:lang w:val="pl-PL" w:eastAsia="ar-SA" w:bidi="ar-SA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eastAsia="Arial Unicode MS" w:cs="Tahoma"/>
      <w:color w:val="auto"/>
      <w:sz w:val="24"/>
      <w:szCs w:val="24"/>
      <w:lang w:val="pl-PL" w:eastAsia="ar-SA" w:bidi="ar-SA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eastAsia="Times New Roman" w:cs="Times New Roman"/>
      <w:color w:val="auto"/>
      <w:sz w:val="24"/>
      <w:szCs w:val="20"/>
      <w:lang w:val="pl-PL" w:eastAsia="ar-SA" w:bidi="ar-SA"/>
    </w:rPr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eastAsia="Times New Roman" w:cs="Times New Roman"/>
      <w:szCs w:val="20"/>
      <w:lang w:eastAsia="ar-SA" w:bidi="ar-SA"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Domylnaczcionkaakapitu1">
    <w:name w:val="Domyślna czcionka akapitu1"/>
  </w:style>
  <w:style w:type="paragraph" w:customStyle="1" w:styleId="Nagwek20">
    <w:name w:val="Nagłówek2"/>
    <w:basedOn w:val="Normalny"/>
    <w:next w:val="Tekstpodstawow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xtbody"/>
  </w:style>
  <w:style w:type="paragraph" w:customStyle="1" w:styleId="Podpis1">
    <w:name w:val="Podpis1"/>
    <w:basedOn w:val="Normalny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pPr>
      <w:suppressLineNumbers/>
    </w:pPr>
  </w:style>
  <w:style w:type="paragraph" w:customStyle="1" w:styleId="Standard">
    <w:name w:val="Standard"/>
    <w:pPr>
      <w:widowControl w:val="0"/>
      <w:suppressAutoHyphens/>
      <w:textAlignment w:val="baseline"/>
    </w:pPr>
    <w:rPr>
      <w:rFonts w:eastAsia="SimSun" w:cs="Mangal"/>
      <w:kern w:val="1"/>
      <w:sz w:val="24"/>
      <w:szCs w:val="24"/>
      <w:lang w:eastAsia="hi-IN" w:bidi="hi-IN"/>
    </w:rPr>
  </w:style>
  <w:style w:type="paragraph" w:customStyle="1" w:styleId="Textbody">
    <w:name w:val="Text body"/>
    <w:basedOn w:val="Standard"/>
    <w:pPr>
      <w:spacing w:after="120"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Heading1">
    <w:name w:val="Heading 1"/>
    <w:basedOn w:val="Standard"/>
    <w:next w:val="Standard"/>
    <w:pPr>
      <w:keepNext/>
      <w:jc w:val="center"/>
    </w:pPr>
    <w:rPr>
      <w:rFonts w:ascii="PL CenturionOld" w:hAnsi="PL CenturionOld" w:cs="PL CenturionOld"/>
      <w:b/>
      <w:bCs/>
      <w:color w:val="000080"/>
      <w:sz w:val="28"/>
    </w:rPr>
  </w:style>
  <w:style w:type="paragraph" w:styleId="Tytu">
    <w:name w:val="Title"/>
    <w:basedOn w:val="Standard"/>
    <w:next w:val="Podtytu"/>
    <w:qFormat/>
    <w:pPr>
      <w:jc w:val="center"/>
    </w:pPr>
    <w:rPr>
      <w:b/>
      <w:sz w:val="28"/>
    </w:rPr>
  </w:style>
  <w:style w:type="paragraph" w:styleId="Podtytu">
    <w:name w:val="Subtitle"/>
    <w:basedOn w:val="Nagwek1"/>
    <w:next w:val="Textbody"/>
    <w:qFormat/>
    <w:pPr>
      <w:jc w:val="center"/>
    </w:pPr>
    <w:rPr>
      <w:i/>
      <w:iCs/>
    </w:rPr>
  </w:style>
  <w:style w:type="paragraph" w:customStyle="1" w:styleId="Nagwek1">
    <w:name w:val="Nagłówek1"/>
    <w:basedOn w:val="Standard"/>
    <w:next w:val="Textbody"/>
    <w:pPr>
      <w:keepNext/>
      <w:spacing w:before="240" w:after="120"/>
    </w:pPr>
    <w:rPr>
      <w:rFonts w:ascii="Arial" w:eastAsia="Arial Unicode MS" w:hAnsi="Arial"/>
      <w:sz w:val="28"/>
      <w:szCs w:val="28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32DCC"/>
    <w:rPr>
      <w:rFonts w:ascii="Segoe UI" w:hAnsi="Segoe UI"/>
      <w:sz w:val="18"/>
      <w:szCs w:val="16"/>
    </w:rPr>
  </w:style>
  <w:style w:type="character" w:customStyle="1" w:styleId="TekstdymkaZnak">
    <w:name w:val="Tekst dymka Znak"/>
    <w:link w:val="Tekstdymka"/>
    <w:uiPriority w:val="99"/>
    <w:semiHidden/>
    <w:rsid w:val="00532DCC"/>
    <w:rPr>
      <w:rFonts w:ascii="Segoe UI" w:eastAsia="SimSun" w:hAnsi="Segoe UI" w:cs="Mangal"/>
      <w:kern w:val="1"/>
      <w:sz w:val="18"/>
      <w:szCs w:val="16"/>
      <w:lang w:eastAsia="hi-IN" w:bidi="hi-IN"/>
    </w:rPr>
  </w:style>
  <w:style w:type="character" w:customStyle="1" w:styleId="Teksttreci3">
    <w:name w:val="Tekst treści (3)_"/>
    <w:link w:val="Teksttreci30"/>
    <w:rsid w:val="00F77158"/>
    <w:rPr>
      <w:b/>
      <w:bCs/>
      <w:shd w:val="clear" w:color="auto" w:fill="FFFFFF"/>
    </w:rPr>
  </w:style>
  <w:style w:type="character" w:customStyle="1" w:styleId="Teksttreci4">
    <w:name w:val="Tekst treści (4)_"/>
    <w:link w:val="Teksttreci40"/>
    <w:rsid w:val="00F77158"/>
    <w:rPr>
      <w:shd w:val="clear" w:color="auto" w:fill="FFFFFF"/>
    </w:rPr>
  </w:style>
  <w:style w:type="paragraph" w:customStyle="1" w:styleId="Teksttreci30">
    <w:name w:val="Tekst treści (3)"/>
    <w:basedOn w:val="Normalny"/>
    <w:link w:val="Teksttreci3"/>
    <w:rsid w:val="00F77158"/>
    <w:pPr>
      <w:shd w:val="clear" w:color="auto" w:fill="FFFFFF"/>
      <w:suppressAutoHyphens w:val="0"/>
      <w:spacing w:before="280" w:after="280" w:line="254" w:lineRule="exact"/>
      <w:jc w:val="center"/>
      <w:textAlignment w:val="auto"/>
    </w:pPr>
    <w:rPr>
      <w:rFonts w:eastAsia="Times New Roman" w:cs="Times New Roman"/>
      <w:b/>
      <w:bCs/>
      <w:kern w:val="0"/>
      <w:sz w:val="20"/>
      <w:szCs w:val="20"/>
      <w:lang w:eastAsia="pl-PL" w:bidi="ar-SA"/>
    </w:rPr>
  </w:style>
  <w:style w:type="paragraph" w:customStyle="1" w:styleId="Teksttreci40">
    <w:name w:val="Tekst treści (4)"/>
    <w:basedOn w:val="Normalny"/>
    <w:link w:val="Teksttreci4"/>
    <w:rsid w:val="00F77158"/>
    <w:pPr>
      <w:shd w:val="clear" w:color="auto" w:fill="FFFFFF"/>
      <w:suppressAutoHyphens w:val="0"/>
      <w:spacing w:before="280" w:after="280" w:line="244" w:lineRule="exact"/>
      <w:jc w:val="center"/>
      <w:textAlignment w:val="auto"/>
    </w:pPr>
    <w:rPr>
      <w:rFonts w:eastAsia="Times New Roman" w:cs="Times New Roman"/>
      <w:kern w:val="0"/>
      <w:sz w:val="20"/>
      <w:szCs w:val="20"/>
      <w:lang w:eastAsia="pl-PL" w:bidi="ar-SA"/>
    </w:rPr>
  </w:style>
  <w:style w:type="character" w:customStyle="1" w:styleId="Nagwek2Znak">
    <w:name w:val="Nagłówek 2 Znak"/>
    <w:link w:val="Nagwek2"/>
    <w:semiHidden/>
    <w:rsid w:val="002924CF"/>
    <w:rPr>
      <w:sz w:val="28"/>
      <w:szCs w:val="24"/>
    </w:rPr>
  </w:style>
  <w:style w:type="paragraph" w:styleId="Akapitzlist">
    <w:name w:val="List Paragraph"/>
    <w:basedOn w:val="Normalny"/>
    <w:uiPriority w:val="34"/>
    <w:qFormat/>
    <w:rsid w:val="002924CF"/>
    <w:pPr>
      <w:widowControl/>
      <w:suppressAutoHyphens w:val="0"/>
      <w:spacing w:after="160" w:line="254" w:lineRule="auto"/>
      <w:ind w:left="720"/>
      <w:contextualSpacing/>
      <w:textAlignment w:val="auto"/>
    </w:pPr>
    <w:rPr>
      <w:rFonts w:ascii="Calibri" w:eastAsia="Calibri" w:hAnsi="Calibri" w:cs="Times New Roman"/>
      <w:kern w:val="0"/>
      <w:sz w:val="22"/>
      <w:szCs w:val="22"/>
      <w:lang w:eastAsia="en-US" w:bidi="ar-SA"/>
    </w:rPr>
  </w:style>
  <w:style w:type="character" w:customStyle="1" w:styleId="Teksttreci2">
    <w:name w:val="Tekst treści (2)_"/>
    <w:link w:val="Teksttreci20"/>
    <w:rsid w:val="000A72A6"/>
    <w:rPr>
      <w:sz w:val="21"/>
      <w:szCs w:val="21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0A72A6"/>
    <w:pPr>
      <w:shd w:val="clear" w:color="auto" w:fill="FFFFFF"/>
      <w:suppressAutoHyphens w:val="0"/>
      <w:spacing w:line="288" w:lineRule="exact"/>
      <w:ind w:hanging="340"/>
      <w:jc w:val="both"/>
      <w:textAlignment w:val="auto"/>
    </w:pPr>
    <w:rPr>
      <w:rFonts w:eastAsia="Times New Roman" w:cs="Times New Roman"/>
      <w:kern w:val="0"/>
      <w:sz w:val="21"/>
      <w:szCs w:val="21"/>
      <w:lang w:eastAsia="pl-PL" w:bidi="ar-SA"/>
    </w:rPr>
  </w:style>
  <w:style w:type="table" w:styleId="Tabela-Siatka">
    <w:name w:val="Table Grid"/>
    <w:basedOn w:val="Standardowy"/>
    <w:uiPriority w:val="39"/>
    <w:rsid w:val="009134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DDBD70-A996-41B4-9F28-955CCDE2B9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464</Words>
  <Characters>2790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Stangret</dc:creator>
  <cp:keywords/>
  <cp:lastModifiedBy>Marcin Jesionek</cp:lastModifiedBy>
  <cp:revision>2</cp:revision>
  <cp:lastPrinted>2025-11-07T10:34:00Z</cp:lastPrinted>
  <dcterms:created xsi:type="dcterms:W3CDTF">2026-09-10T11:08:00Z</dcterms:created>
  <dcterms:modified xsi:type="dcterms:W3CDTF">2026-09-10T11:08:00Z</dcterms:modified>
</cp:coreProperties>
</file>